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KORCSMÁROS DÓRA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Kónya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Flavonboronsav származékok előállítása és Suzuki-keresztkapcsolási reakcióinak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keresztkapcsolás; B-C kötés kialakítása; palládium katalízis; flavonilboronsav-pinakolát; trifluoroborátsó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céljául tűztem ki külznböző típusú organoborán származékok előállítását haloflavonokból, illetve ezen vegyületek Suzuki-keresztkapcsolási reakcióinak a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Munkám során több szintézisútvonalat megvizsgáltam, amelyekkel boronsavakat vagy boronsav-származékokat lehet előállítani.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Brómflavonokat (1) bisz(pinakoláto)diboránnal (2) sikeresen tudtam kapcsolni, így előállítottam a 6-flavonilboronsav-pinakolátot (3) és a 7-flavonilboronsav-pinakolátot (4). Ezeket a vegyületeket továbbalakítottam a megfelelő trifluoroborát-sókká (5a,b), ezzel növelve ezeknek a reagenseknek a stabilitását.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 elkészítése során vizsgáltam a különböző típusú organoborán reagensek Suzuki-kapcsolási reakcióit. Kapcsolásaimhoz felhasználtam boronsavakat, boronsav-észtereket és trifluoroborát-sókat. Három különböző szintézis útvonalon Suzuki-reakcióval állítottam elő a célvegyületeimet (6a-c, 7a-c). A Suzuki-keresztkapcsolási reakcióim változó hozammal, de kivétel nélkül végbementek, és ezzel igazoltam azt, hogy az általam előállított flavonilboronsav-észterek illetve trifluoroborát-flavonok alkalmasak Suzuki-keresztkapcsolási reakciók kivitelezésére.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0" cy="0"/>
            <wp:docPr id="9248621" name="name154f75bc887e2a" descr="imgtmp_3357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577_hu_1.jpg"/>
                    <pic:cNvPicPr/>
                  </pic:nvPicPr>
                  <pic:blipFill>
                    <a:blip r:embed="rId154f75bc887dd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ábra 6- és 7-helyzetben arilezett flavonoidok előállítása Suzuki-reakcióval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Munkám során az irodalomban még nem ismert öt vegyületet sikerült előállítanom.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64762">
    <w:multiLevelType w:val="hybridMultilevel"/>
    <w:lvl w:ilvl="0" w:tplc="66688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64762">
    <w:abstractNumId w:val="77064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554406" Type="http://schemas.openxmlformats.org/officeDocument/2006/relationships/numbering" Target="numbering.xml"/><Relationship Id="rId154f75bc887dd0" Type="http://schemas.openxmlformats.org/officeDocument/2006/relationships/image" Target="media/imgrId154f75bc887dd0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