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NAGYHÁZI BRIGITTA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Joó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Gombos Réka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Palládium-szulfoszalán komplex katalitikus aktivitásának vizsgálata fahéjaldehid és szójalecitin hidrogénezési reakcióiban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modellvegyület;redukció;katalízis;C=C kötés;liposzóma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Pd-szulfoszalán komplex aktivitását vizsgáltam hidrogénezési reakciókban. A hidrogénező aktivitás vizsgálatához szubsztrátnak a fahéjaldehidet és a szójalecitint választottam. A nyomás-, hőmérsékletértékek, a reakcióidő, továbbá a katalizátor mennyiségének növelésével konverziónövekedést tapasztaltam. A ~ 100 % konverziót a fahéjaldehid esetében már 1 bar nyomáson, 80 °C-on, 2 óra reakcióidő alatt, 1000 : 1 szubsztrát : katalizátor arány mellett sikerült elérni.</w:t>
      </w:r>
      <w:r>
        <w:rPr>
          <w:color w:val="000000"/>
          <w:sz w:val="24"/>
          <w:szCs w:val="24"/>
        </w:rPr>
        <w:br/>
        <w:t xml:space="preserve">Fahéjaldehid vizsgálata esetében minden hőmérséklet-, nyomás- és időfüggés arra utal, hogy a 3-fenil-1-propanal a kedvezményezett termék, ugyanakkor a körülményektől függően a fahéjalkohol és a 3-fenil-1-propanol is megjelenhet a reakcióelegyben. A kapott eredmények alapján levonható az a következtetés, hogy a Pd-szulfoszalán komplex nagyobb mértékben redukálja a C=C kötést, de a reakcióelegyekben a C=O kötés telítésével kialakuló vegyületek (3-fenil-1-propanol, fahéjalkohol) is kimutathatók voltak. Továbbá elmondható, hogy a Pd-szulfoszalán komplex enyhe körülmények között is aktívnak bizonyult. Emiatt lipidek hidrogénezésére is alkalmasnak találtam. </w:t>
      </w:r>
      <w:r>
        <w:rPr>
          <w:color w:val="000000"/>
          <w:sz w:val="24"/>
          <w:szCs w:val="24"/>
        </w:rPr>
        <w:br/>
        <w:t xml:space="preserve">Szójalecitinből készített liposzóma oldat hidrogénezését Pd-szulfoszalán katalizátorral alacsony hőmérsékleten (30, 37 °C), különböző nyomásokon (1; 3; 5; 7 bar), valamint különböző reakcióidő mellett (1-4, 20 óra) hajtottam végre. A metil-észterré alakítást követően gázkromatográfiás módszerrel határoztam meg a kezdeti, valamint a hidrogénezés utáni mintában a zsírsavak egymáshoz viszonyított arányát. Elmondható, hogy a linolénsav (18:3) sok reakcióelegyben teljes mértékben hidrogéneződött, továbbá a kétszeresen telítetlen linolsav mennyisége is csökkent, ugyanakkor a sztearinsav és olajsav mennyisége növekedett. Ezen adatok alapján elmondható, hogy a Pd-szulfoszalán komplex a liposzóma hidrogénezésére alkalmasnak bizonyult, azaz a sejtek számára tolerálható körülmények között (T &lt; 40 °C, p = 1-7 bar) képes szelektíven hidrogénezni a C=C kötést a modellvegyületben. Hidrogénező aktivitását tekintve a 11-12 % telítettséget, ami még a sejtek számára tolerálható és életképességüket nem csökkenti, 30 °C-on sikerült elérni.</w:t>
      </w:r>
      <w:r>
        <w:rPr>
          <w:color w:val="000000"/>
          <w:sz w:val="24"/>
          <w:szCs w:val="24"/>
        </w:rPr>
        <w:br/>
        <w:t xml:space="preserve">Mivel valamennyi esetben a C=C kötés hidrogénezése játszódott le nagyobb mértékben, ebből adódóan későbbiekben a komplex alkalmas lehet sejtmembránok hidrogénezésére is. További céljaim között szerepel a katalizátor működési mechanizmusának felderítése, amiről ezekből az adatokból még nem lehet pontos leírást adni.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831151">
    <w:multiLevelType w:val="hybridMultilevel"/>
    <w:lvl w:ilvl="0" w:tplc="338296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831151">
    <w:abstractNumId w:val="688311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92901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