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SZABOLCSI ROLAND ZSOLT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Henrietta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Irídium(I)-komplexek szerepe a formiát alapú hidrogéntárolásban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zöld kémia;homogén katalízis;bikarbonát redukció;megújuló energiaforrás;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Jövőnk legígéretesebb energiahordozója a hidrogén. Tárolására és szállítására azonban jelenleg nincs megfelelően kidolgozott eljárás. Dolgozatomban ennek a problémának a megoldására tettem javaslatot.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Kísérleteim során sikeresen alkalmaztam különböző vízoldható irídium(I)-N-heterociklusos karbén (bmim, emim)-tercier foszfin (mtppms-Na, mtppts-Na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 vegyes ligandumú komplexeket a formiát katalitikus bontásában. Tanulmányoztam és meghatároztam a vizsgált komplexek katalitikus aktivitását, a reakció hőmérsékletfüggését, és ezek alapján kiválasztottam az [IrCl(cod)(emim)] + 2 mtppms-Na rendszert, amivel részletesebben vizsgáltam a formiát bontás / bikarbonát redukció katalitikus ciklust, mint lehetséges hidrogéntároló módszert.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Méréseket végeztünk atmoszférikus gázbürettában, nagy térfogatú gázbürettában, nyomásálló üvegreaktorban, valamint zafír NMR-csőben. A tapasztalatok azt mutatták, hogy az [IrCl(cod)(emim)] + 2 mtppms rendszer hatékonyan katalizálja mind a formiát bomlását, mind pedig a bikarbonát redukcióját ugyanazon körülmények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Összességében tehát a kutatásom megmutatta, hogy az [IrCl(cod)(emim)] + 2 mtppms rendszer alkalmas katalizátor a formiát/bikarbonát hidrogéntároló ciklus zárt rendszerben történő megvalósításához, ami fontos lépés/hozzájárulás lehet az úgynevezett hidrogéngazdaság térnyeréséhez.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391024">
    <w:multiLevelType w:val="hybridMultilevel"/>
    <w:lvl w:ilvl="0" w:tplc="56506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391024">
    <w:abstractNumId w:val="143910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00635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