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SZOLNOKI CSENGE TAMARA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Kathó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Udvardy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foszfaurotropin reakciói acetiléndikarbonsavval és alkilhalogenidekkel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 kémia; foszfin; alkilezés; acetiléndikarbonsav; golyós malom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vizes közegű katalízisben gyakran használt 1,3,5-trizaza-7-foszfaadamantán (pta) N- és P-alkil származékait vízben vagy oldószermentes körülmények között alakítottam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acetiléndikarbonsav és két ekvivalens 1,3,5-trizaza-7-foszfaadamantán (pta) vizes oldatát szobahőmérsékleten 24 óráig keverve egy szimmetrikus szerkezetű adduktum képződik. A foszfóniumsó összetételét elemanalízissel és ESI-MS vizsgálatokkal, oldatbeli szerkezetét multinukleáris (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C-,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P-) NMR-mérésekkel, szilárd fázisú molekulaszerkezetét pedig egykristály röntgendiffrakciós módszerrel határoztuk meg. A kristályban nagyszámú vízmolekula helyezkedik el, köztük és az adamantánváz, valamint a karboxilát csoportok között kiterjedt hidrogénkötés-hálózatok alakultak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N-alkilezett pta-származékokat -az irodalmi 50-70% kitermeléshez képest- kitűnő 90 % feletti hozammal állítottam elő oldószermentes közegben a pta és alkil-halogenidek (metil-jodid, benzil-klorid, 1-brómbután, 1,4-dibrómbután) reakcióiban. Ugyancsak szilárd fázisú reakcióban nyertem P-alkilezett termékeket: a 1,3,5-triaza-7-(1,2-karboxiletil)-foszfaadamantán és 1,3,5-triaza-7-(2,3-dikarboxil-propil)-foszfa-adamantán képződött a pta és maleinsavanhidrid, illetve itakonsav reakcióiban.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metil-jodidot 1,3,5-triaza-7-(2-karboxiletil)-foszfaadamantánnal reagáltatva N-metilezett spirofoszforánt állítottam elő. Összetételét elemanalízissel és ESI-MS vizsgálatokkal, oldatbeli szerkezetét multinukleáris (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C-,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P-) NMR-mérésekkel, szilárd fázisú molekulaszerkezetét pedig egykristály röntgendiffrakciós 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84427">
    <w:multiLevelType w:val="hybridMultilevel"/>
    <w:lvl w:ilvl="0" w:tplc="11935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84427">
    <w:abstractNumId w:val="57484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241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