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DEMETER TAMÁS ISTVÁN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Borbás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DE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Csávás Magdolna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Multivalens, önszerveződő mannobiozidok 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HIV; Ferrier átrendezés; Tio-click, Azid-alkin cikloaddíció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AIDS betegség elleni küzdelem során az elmúlt évtizedek kutatásainak köszönhetően felderítették a HIV vírus működési mechanizmusát. A vírus felületén található gp-120 glikoprotein multivalens oligomannozid struktúrája felelős a vírus és gazdasejt közötti kötődés kialakulásáért. Transzinfekciót megakadályozó terápia vezérvegyületének és HIV-ellenes vakcinafejlesztés kiindulási szerkezetének tekinthetőek olyan oligomannozid struktúrák, melyek a kívánt α-(1-2) interglikozidos kötésű mannozid egységeket tartalmazzák. Célunk HIV-ellenes, multivalens szénhidrátligandumok előállítása volt, amelyek vezérmolekulaként szolgálhatnak HIV-fertőzést megakadályozó gyógyszer kifejlesztésére. E célból olyan amfifil glikokonjugátumok előállítását terveztük, melyekben az aktív szénhidrát rész egy hídmolekulán keresztül kovalensen kapcsolódik hexadekanol illetve fullerén-pirrolidin származékokhoz. Ez olyan önszerveződésre képes szerkezetet eredményez, mely multivalens hatás kialakítását teszi lehetővé. A hidrofil és lipofil molekurészek összekapcsolását azid-alkin click reakcióval terveztük. Az azid-csoportot a szénhidráthoz kötött hídmolekulán, az alkin partnerként szolgáló propargil-csoportot pedig a hexadekanolon, illetve a funkcionalizált fullerén származékokon kívántuk kialakítani. Bioaktív részként az enzimatikus hídrolízisnek ellenálló, tio-kötésű mannobiozid szintézisét terveztük tio-click reakció felhasználásával. A szintézis során tri-O-acetil-D-glükálon Ferrier átrendezést vittünk végbe tozil csoporttal ellátott tetraetilén-glikol (TEG) származékkal. Ezzel párhuzamosan D-mannózból 1-tiomannóz peracetát származékot állítottunk elő. A továbbiakban a diszacharid-képzés fotokatalizált gyökös mechanizmusú, úgynevezett tiol-én addícióval történt. Az önszerveződésre képes amfifil molekulák előállításához azid-funkcióval láttuk el a bioaktív, poláris cukoregységeket és propargil-csoporttal funkcionalizált hexadekanolt és fullerén származékot állítottunk elő. A bioaktív szénhidrát rész és a lipofil egységek összekapcsolása következett azid-alkin click reakcióval. Elsőként a hexadecil-cukor konjugátumot állítottuk elő, majd pedig a fullerén származékot. Az előállított glikokonjugátumok aggregációját dinamikus fényszórás fotometriával határoztuk meg. A vizsgálat szerint származékaink HIV-méretű, kb. 100 nm átmérőjű aggregátumokat képeznek vizes közegben. Folyamatban van a vegyületek mannóz-kötő bakteriális lektinekhez történő kötődésének vizsgálata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03008">
    <w:multiLevelType w:val="hybridMultilevel"/>
    <w:lvl w:ilvl="0" w:tplc="52202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03008">
    <w:abstractNumId w:val="579030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69205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