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DEMETER</w:t>
            </w:r>
          </w:p>
          <w:p w:rsidR="00C275A3" w:rsidRDefault="00A96AEC" w:rsidP="00C275A3">
            <w:pPr>
              <w:pStyle w:val="Hallgatokepzes"/>
            </w:pPr>
            <w:r>
              <w:t>pharmacy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Anikó Borbás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and head of department,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Magdolna Csávás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Rapid Synthesis of Multivalent,Self-Assembling 1,2-Thiomannobioside Glycoconjugates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Ferrier glycoside; Photoinduced thiol-addition; Amphiphilic; Glycomimetic; Multivalent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 (human immunodeficiency virus) infection is pandemic in humans and is responsible for millions of deaths every year. Adhesion between high-mannose type glycoproteins on the surface of HIV and dendritic cells plays key role in infection. A mannose-binding lectin expressed by human dendritic cells is validated as a new therapeutic target in HIV entry inhibitory strategy. Multivalent gylcoconjugates containing 1,2-mannobiosides are considered as promising candidates for prevention of HIV transinfection. We aimed at the synthesis of self-assembling fullerene-mannobioside and hexadecanol-mannobioside hybrids that are eexpected to reach multivalent effect in the key adhesion step of HIV infection. Photoinduced radical addition of 1-thiomannose to a Ferrier-glycal obtained from D-glucal, as well as derivatization of tetraethylene-glycol, fullerene and hexadecanol were applied for the synthesis of amphiphilic glycoconjugates. Pseudo thiomannobioside has been bound covalently to lipophilic hexadecanol and fullerenopyrrolidine derivatives by using the well-known click reaction. By dynamic light scattering measurments our compounds form ~ 100 nm aggregates in water. Evaluation of their binding affinity towards mannose binding lectins is in progress.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24380">
    <w:multiLevelType w:val="hybridMultilevel"/>
    <w:lvl w:ilvl="0" w:tplc="31112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24380">
    <w:abstractNumId w:val="79824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711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