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MIKLÓS BEGE</w:t>
            </w:r>
          </w:p>
          <w:p w:rsidR="00C275A3" w:rsidRDefault="00A96AEC" w:rsidP="00C275A3">
            <w:pPr>
              <w:pStyle w:val="Hallgatokepzes"/>
            </w:pPr>
            <w:r>
              <w:t>Pharmacy</w:t>
            </w:r>
            <w:r>
              <w:br/>
            </w:r>
            <w:r w:rsidR="00E77B23">
              <w:t>Unified, 9. semester</w:t>
            </w:r>
          </w:p>
          <w:p w:rsidR="00C265CE" w:rsidRPr="009E5FF1" w:rsidRDefault="00E77B23" w:rsidP="00C275A3">
            <w:pPr>
              <w:pStyle w:val="Hallgatokepzes"/>
              <w:rPr>
                <w:b/>
                <w:caps/>
              </w:rPr>
            </w:pPr>
            <w:r>
              <w:t>University of Debrecen</w:t>
            </w:r>
            <w:r w:rsidR="00C275A3">
              <w:br/>
            </w:r>
            <w:r w:rsidR="00DB4822">
              <w:t>Faculty of Pharmacy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Anikó Borbás</w:t>
            </w:r>
          </w:p>
          <w:p w:rsidR="00DB4822" w:rsidRDefault="00DB4822" w:rsidP="00E11062">
            <w:pPr>
              <w:pStyle w:val="Konzulensek"/>
            </w:pPr>
            <w:r w:rsidRPr="00DB4822">
              <w:t>associate professor, DE GYTK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Synthesis of 5'-modified uridine sulfide derivatives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uridine derivatives; thioladdition; peptide-nucleic acid; protecting groups; nucleic acid derivative</w:t>
      </w:r>
      <w:r>
        <w:t xml:space="preserve"/>
      </w:r>
    </w:p>
    <w:p>
      <w:pPr>
        <w:widowControl w:val="on"/>
        <w:pBdr/>
        <w:spacing w:before="240" w:after="240" w:line="240" w:lineRule="auto"/>
        <w:ind w:left="0" w:right="0"/>
        <w:jc w:val="left"/>
      </w:pPr>
      <w:r>
        <w:rPr>
          <w:color w:val="000000"/>
          <w:sz w:val="24"/>
          <w:szCs w:val="24"/>
        </w:rPr>
        <w:t xml:space="preserve">Nucleosides play an important role in various biological processes, they take part in signal transduction, in the energy production of cells, and in different enzymatic transformations. The uridyl peptides produced by microorganisms are specific nucleoside derivatives possessing antibacterial activity. The nucleic acids are built up of nucleosides and their main functions are to store and transfer the genetic information. The nucleic acids also take part in different regulatory and catalytic processes of the living cells.</w:t>
      </w:r>
      <w:r>
        <w:rPr>
          <w:color w:val="000000"/>
          <w:sz w:val="24"/>
          <w:szCs w:val="24"/>
        </w:rPr>
        <w:br/>
        <w:t xml:space="preserve">The synthetic nucleoside derivatives are used for pharmaceutical purposes as anticancer agents (e.g. fludarabine, cytarabine), antibiotics, antivirals (zidovudine), or antimycotics (5- fluorocytosine).</w:t>
      </w:r>
      <w:r>
        <w:rPr>
          <w:color w:val="000000"/>
          <w:sz w:val="24"/>
          <w:szCs w:val="24"/>
        </w:rPr>
        <w:br/>
        <w:t xml:space="preserve">Peptide-nucleic acids are specific synthetic derivatives in which the sugar-phosphate backbone is substituted by a polypeptide chain. They possess higher stability than the natural nucleic acids. The peptide-nucleic acids might gain application in gene silencing therapy the main purpose of which is the treatment of a genetic disorder by selective blocking of the expression of a certain gene.</w:t>
      </w:r>
      <w:r>
        <w:rPr>
          <w:color w:val="000000"/>
          <w:sz w:val="24"/>
          <w:szCs w:val="24"/>
        </w:rPr>
        <w:br/>
        <w:t xml:space="preserve">The aim of our research is the synthesis of 5’-modified uridine derivatives including cysteinyl-uridine conjugates by photocatalytic thioladdition and the utilization of the cysteinyl-uridines for synthesis of new-type of peptide-nucleic acids. We prepared 4’,5’- unsaturated uridine derivatives bearing 2’,3’-O-acetyl or 2’,3’-O-isopropylidene protecting groups and these derivatives were subjected to photoinduced thioladdition reactions whith different thiols. In contrast to the literature results, the thioladdition reactions did not show remarkable stereoselectivity and provided, in all cases, the sulfide products as diastereoisomeric mixtures. Nevertheless, a series of new 5’-modified uridine derivatives of potential antiviral activity have been prepared, and their biological evaluation is in progress.</w:t>
      </w:r>
      <w:r>
        <w:rPr>
          <w:color w:val="000000"/>
          <w:sz w:val="24"/>
          <w:szCs w:val="24"/>
        </w:rPr>
        <w:br/>
        <w:t xml:space="preserve">Due to the lack of significant stereoselectivity of the thioladdition, we decided to prepare the cysteinyl nucleoside derivative by nucleophilic substitution reaction. By using this method, we prepared a fully protected cysteinyl-uridine monomer, and after deprotection steps, we could synthesize the corresponding dipeptide derivative. Our future plan is to extend this cysteinyl conjugation method to the other nucleosides and to produce cysteine-nucleic acids with various base sequences as potential gene-silencing agents.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933344">
    <w:multiLevelType w:val="hybridMultilevel"/>
    <w:lvl w:ilvl="0" w:tplc="241807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933344">
    <w:abstractNumId w:val="319333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15784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