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DEMETER FRUZSINA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Borbás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DE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Herczeg Mihály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Kemoszelektív gyűrűnyitási reakciók vizsgálata kétféle dioxán acetált tartalmazó glikozidokon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kemoszelektív; gyűrűnyitás; acetál; redukció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sejtfelszíni oligoszacharidok kulcsszerepet játszanak különböző biológiai folyamatokban. Ezek tanulmányozására nagy tisztaságú, és pontosan ismert szerkezetű oligoszacharidok szükségesek, melyek csak szintetikus úton állíthatók elő megfelelő mennyiségben és tisztaságban. A monoszacharidok nagyon hasonló reaktivitású hidroxilcsoportjai miatt az oligoszacharidok szintézise csak úgy lehet sikeres, ha gondosan megtervezett védőcsoport-stratégiát alkalmazunk. Ezért a szintetikus oligoszacharid-kémia állandóan igényli új védőcsoportok bevezetését, és a már meglévő védőcsoportok teljesítőképességének és korlátainak tanulmányozását. Kutatómunkám során célul tűztük ki hexopiranozidokon 4,6-O-acetálok reduktív gyűrűnyitásának tanulmányozását 2,3-O-butándiacetál védőcsoport jelenlétében. Külön-külön mindkét védőcsoportot elterjedten használják a szénhidrátkémiában, azonban együttes alkalmazásukat és szelektív átalakításaikat eddig nem tanulmányozták. Első lépésben 1,4-dioxán típusú butándiacetál gyűrűt képeztünk a metil- és feniltio-aglikonokat tartalmazó glüko- és galaktopiranozidokon, majd az 1,3-dioxán-típusú arilmetilén-acetált alakítottuk ki. Megállapítottuk, hogy a 4,6-acetálképzés hozamára hatással van az arilmetilén-védőcsoport típusa, a hozamok a következő sorrendben csökkentek: naftilmetilén-acetál &gt; benzilidén-acetál &gt; p-metoxi-benzilidén-acetál. A teljesen védett monoszacharidokon a 4,6-acetálok reduktív gyűrűnyitását különböző hidrid-donor / Lewis-sav reagens-kombinációval végeztük el. A LiAlH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/ AlCl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és a Me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N•BH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/ AlCl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reagensekkel végzett gyűrűnyitások teljes kemoszelektivitással mentek végbe. A LiAlH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-es reakciók 100 %-os regioszelektivitással adták a 4-O-éter származékokat. A Me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N•BH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-os redukció esetén főtermékként 6-O-éterek képződtek, de a regioszelektivitás mértéke függött a 4,6-acetál típusától. Sem a két acetál védőcsoport kialakítására, sem a gyűrűnyitási reakciókra nem volt hatással az anomer-konfiguráció. A 4,6-arilmetilén-acetálok redukcióját Et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SiH / BF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•Et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 reagenssel is megkíséreltük, ekkor azonban a 2,3-butándiacetál is redukciót szenvedett, így ez a reagens-kombináció nem alkalmas a 4,6-O-acetálok kemoszelektív nyitására butándiacetál jelenlétében. Az általunk kifejlesztett módszerrel egyszerűen állíthatók elő stabil védőcsoporttal rendelkező, ugyanakkor változatosan továbbalakítható monoszacharidok, melyek felhasználhatók oligoszacharid szintézisekben glikozil donorként és akceptorként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538425">
    <w:multiLevelType w:val="hybridMultilevel"/>
    <w:lvl w:ilvl="0" w:tplc="61179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538425">
    <w:abstractNumId w:val="955384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524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