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PATAKI ZOLTÁN JÁNOS</w:t>
            </w:r>
          </w:p>
          <w:p w:rsidR="00C275A3" w:rsidRDefault="00A96AEC" w:rsidP="00C275A3">
            <w:pPr>
              <w:pStyle w:val="Hallgatokepzes"/>
            </w:pPr>
            <w:r>
              <w:t>Biotechnológia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Bálint Bálint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OEC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adipocita differenciációt indukáló komponensek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adipocita differenciáció tanulmányozásának jelentősége korunk egyik legégetőbb feladata, mivel napjainkban rohamosan növekszik a krónikus elhízásos esetek gyakorisága. Ez igen komoly egészségügyi kockázatot jelent főként a fejlett országokban, emellett szoros kapcsolatban áll a kóros betegségek egyre gyarapodó számával. Az elmúlt 20 évben az in vitro rendszerek kiemelkedően hasznosnak bizonyultak az adipocita differenciáció tanulmányozásában. Munkám első fázisában a differenciáció reprodukálása volt a cél. Ehhez a 3T3-L1 sejtvonalat használtam. A 14 napon át zajló differenciáltatás során a sejtek komoly változásokon mentek át. Morfológiájuk fibroblaszt szerűről gömbölydeddé vált, s bennük az idő előrehaladtával mind számban, mind méretben egyre gyarapodó lipid cseppek jelentek meg. Az átalakulás mértékére jelentős katalitikus hatással bírt a Roziglitazon. A normál wellekkel összevetve jóval több átalakult sejt – s bennük több és nagyobb zsírcseppek – voltak megfigyelhetők a mikroszkóp lencséin keresztül. A differenciációs protokoll végeztével, a jobb megfigyelhetőségért a sejtek megfestésére került sor. Ezek után arra a kérdésre kerestem választ, hogy a differenciáltatáshoz használt egyes komponensek milyen mértékben befolyásolják az átalakulást. A differenciáltatások ekkor már 24-welles plate-en zajlottak. A kérdés megválaszolásának módja, hogy a plate-et négy szekcióra osztom, így vizsgálva az egyes összetevőket. Az I. IBMX, a II. Dexametazon, a III. Inzulin, végül a IV. Kontrollként szolgált. Természetesen az adott szekcióban csak az ahhoz tartozó komponens mennyiségével játszunk, a többi alkotó teljes mennyiségben kerül a sejtek médiumaihoz. Mindezek mellett minden szekció alsó sorában található well-ek teljes adag Roziglitazont is kapnak az estleges különbségek felnagyítása érdekében. A differenciáltatást, s a festést követően megállapítható volt, hogy az adipocitózisra a legnagyobb hatást a Dexametazon megvonása gyakorolja. A pontosabb eredmények kiderítése érdekében azonban szükséges volt az eredmények kvantitálása is, melyre a sejtekből kinyert Oil Red O festék abszorbancia mérése adott lehetőséget, melyet követően már jól összevethető számszerű adatok álltak rendelkezésre. Ezeket szemlélve megállapítható, hogy mikroszkópos vizsgálat során látottakhoz hasonló eredményeket kaptunk. Jól kitűnt a Dexametazon hiányos well-ek igen alacsony abszorbanciája, mely alátámasztotta a tapasztaltakat.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40584">
    <w:multiLevelType w:val="hybridMultilevel"/>
    <w:lvl w:ilvl="0" w:tplc="17720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40584">
    <w:abstractNumId w:val="615405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1359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