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JÁNOS PATAKI</w:t>
            </w:r>
          </w:p>
          <w:p w:rsidR="00C275A3" w:rsidRDefault="00A96AEC" w:rsidP="00C275A3">
            <w:pPr>
              <w:pStyle w:val="Hallgatokepzes"/>
            </w:pPr>
            <w:r>
              <w:t>Biotechnology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Bálint Bálint</w:t>
            </w:r>
          </w:p>
          <w:p w:rsidR="00DB4822" w:rsidRDefault="00DB4822" w:rsidP="00E11062">
            <w:pPr>
              <w:pStyle w:val="Konzulensek"/>
            </w:pPr>
            <w:r w:rsidRPr="00DB4822">
              <w:t>assistant professor,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adipocyte differentation inducing components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of adipocyte differentiation significance of one of today's most pressing task, since today is rapidly increasing the frequency of cases of chronic obese. This is a very serious health risk especially in developed countries, as well as closely related to the growing number of pathological conditions. Over the past 20 years, in vitro systems have proven to be extremely useful in the study of adipocyte differentiation. The first phase of my work was to reproduce the differentiation of the target. To do this, the 3T3-L1 cell line was used. During the 14 days of differentiation of the cells have undergone major changes. Fibroblast morphology became spherical form, and inside them later both the number and size of lipid droplets growing emerging. The Roziglitazon had a significant catalyc impact on the level of transformation. The normal well in comparison with cells transformed far more - and more and more fat droplets inside them - have been seen through the lens of a microscope. The differentiation protocols were completed, for better visibility of the cells staining was carried. After that, I tried to answer the question that some of the components used in the differentiation of what influence the transformation. The differentiation had already taken place on 24-well plate. The way to answer this question, the all of the plates was divided four sections thus examining the individual components. IBMX I, II. Dexamethasone, III. Insulin, eventually IV. Served as a control. Of course, the only section where you play the component corresponding quantity of the other component is the total amount of the media of cells. In addition, the bottom line on each section add overall well-dose Roziglitazon in order to receive any allowance for exaggeration of differences. The differentiation and after the painting was found to be the biggest impact on the adipocyte Dexamethasone withdrawal. However, for the most accurate results, it was necessary to explore quantitation of the results, which is measured from the cells recovered Oil Red O dye absorbance given the chance, are well comparable numerical data which were available following. These were obtained to those seen when viewed concluded that similar results microscopy. Dexamethasone clearly stood out from the well-deficient s very low absorbance, which is supported by the experienced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17962">
    <w:multiLevelType w:val="hybridMultilevel"/>
    <w:lvl w:ilvl="0" w:tplc="33934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17962">
    <w:abstractNumId w:val="71817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442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