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CSABA</w:t>
            </w:r>
          </w:p>
          <w:p w:rsidR="00C275A3" w:rsidRDefault="00A96AEC" w:rsidP="00C275A3">
            <w:pPr>
              <w:pStyle w:val="Hallgatokepzes"/>
            </w:pPr>
            <w:r>
              <w:t>Zoológus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Cserkész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csíkos szöcskeegér (Sicista subtilis trizona) magyarországi populációjának természetvédelmi szempontú vizsgálata.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füves élőhelyek az intenzív mezőgazdasági és állattartási hatások következtében jelentősen beszűkültek. A kialakult feltételekhez nem minden társulás tudott megfelelően alkalmazkodni. A csíkos szöcskeegér (Sicista subtilis trizona) egyike azon állatoknak, amelyre a módosulások negatív tényezői fokozott veszélyt jelentenek. A Bükki Emlőstani Kutatócsoport az Eötvös Lóránd Tudományegyetemmel, valamint a Debreceni Egyetemmel közösen foglalkozik a Borsodi Mezőségben található fokozottan védett alfaj kutatásával, védelmével. Dolgozatomban a 2006 óta dokumentált csapdázási adatokat felhasználva vizsgáltam meg az egyedszámváltozást, az ivar- és koreloszlást, illetve az előfordulási valószínűséget. Az adatok elemzését R statisztikai környezetben, valamint a QGIS program segítségével végeztem, ahol a pontok koordinátáiból úgynevezett kernel-becsléssel számítottam ki az alfaj lokális elterjedésének adott százalékát adó poligonokat. Hipotézisem szerint az előfordulási mintázatok függnek a nemtől és a kortól. Eredményeim alapján az egyedszámoknál nem szignifikáns csökkenő tendenciát, ivarmegoszlásnál bizonyos években jelentősen eltolt ivararányokat, kormegoszlásnál az adult egyedek fokozott jelenlétét figyeltem meg a populációban. Az előfordulási valószínűségnél a nemre vonatkozólag tapasztaltam összefüggést.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78510">
    <w:multiLevelType w:val="hybridMultilevel"/>
    <w:lvl w:ilvl="0" w:tplc="74928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78510">
    <w:abstractNumId w:val="45878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511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