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ZSÓFIA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Barta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Hettyey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 ,  MTA ATK NÖVI, Lendület Evolúciós Ökológiai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Bókony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MTA ATK NÖVI, Lendület Evolúciós Ökológiai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Herczeg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gyakori hazai békafaj ebihal denzitásával összefüggő biotikus és abiotikus tényezők vizsgálata a Pilis-Visegrádi hegységben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a környezet egyes biotikus és abiotikus elemei milyen összefüggést mutatnak az ebihalak egyedsűrűségével. A vizsgálatokat a Pilis-Visegrádi hegységrendszer efemer kisvizeiben végeztük el 2014 tavaszán. A két vizsgált faj a vizsgált kisvizek nagy részében előforduló barna varangy (Bufo bufo) és az erdei béka (Rana dalmatina) volt, de értékeltük a két faj együttes denzitásával összefüggő tényezőket is. Mértük a víztestek fizikai-kémiai paramétereit, az ebihalak táplálékául szolgáló bevonat mennyiségét, valamint az ebihalak ragadozóinak és versenytársainak számító állatcsoportok egyedsűrűségét. Eredményeink szerint a két faj közül csak a barna varangy ebihalak denzitása korrelált a felmért tényezők némelyikével, a kisebb egyedsűrűségben talált erdei békáé nem. A barna varangy ebihalak denzitása azokban a tavakban volt nagyobb, ahol magasabb volt a pH, több a csíkbogár imágó, és kevesebb a pióca. Továbbá, az össz ebihal denzitás azokban a vizekben volt magasabb, ahol a táplálékot adó bevonat biomasszája nagyobb volt. Ezek az eredmények arra utalnak, hogy az ebihalak denzitását több környezeti tényező befolyásolja, ugyanakkor ezek a hatások különbözhetnek az egyes fajok között. További vizsgálatok szükségesek a befolyásoló tényezők közötti komplex kapcsolatrendszer feltárásához.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28874">
    <w:multiLevelType w:val="hybridMultilevel"/>
    <w:lvl w:ilvl="0" w:tplc="27148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28874">
    <w:abstractNumId w:val="597288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854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