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SZENTIVÁNYI TAMARA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Földvári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Estók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denevérlegyek (Diptera: Nycteribiidae) elterjedésének sajátosságai a Bükk hegység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dolgozatomban a Bükk hegységbeli denevérlegyek elterjedési sajátosságairól nyert adataimat foglaltam össze. A denevéreket 2012, 2013 nyarán és őszén fogtuk be. Vizsgálatom célja a bükki denevérlégy-fauna feltárása, a fertőzött gazdák és a paraziták ivararányának kiértékelése, a fertőzöttségi mutatók vizsgálata és a jellemző denevérlégy – denevér fajpárok kimutatása. A területen leggyakoribb (n&gt;20) denevérlégy fajok a Basilia nana, Nycteribia kolenatii és Nycteribia schmidlii voltak. Az általunk leggyakrabban (n&gt;50) befogott denevérfajok a Myotis bechsteinii, Myotis nattereri, Myotis daubentonii, Miniopterus schreibersii és a Barbastella barbastellus (188, 90, 84, 63 és 56 egyed) melyek prevalencia értékei 14,3%, 2,2%, 28,5%, 42,8% és 1,7% voltak. A denevérfajok fertőzöttségi mutatója és a denevérlégyfajok fajspecifitása eltérő jelleget mutat. Általánosan jellemző, hogy egyes légyfajok erősen specializálódtak egy bizonyos gazdafajra (pl.: Nycteribia schmidlii – Miniopterus schreibersii), míg vannak fajok melyek kizárólag egy genusz tagjairól kerülnek elő (pl.: Phthiridium biarticulatum – Rhinolophus fajok). Továbbá bizonyos denevérlégyfajokra jellemző a széles gazdaspektrum, és nem mutatnak specializáltságot a fajok között (pl.: Basilia italica gazdafajai: Barbastella barbastellus, Myotis alcathoe, M. brandtii, Plecotus auritus). A legkevésbé specialista légyfajnak a Basilia italica bizonyult, mely négy gazdafajról is előkerül. Általánosan elmondható, hogy a fertőzött denevéregyedeken (n=93) leggyakrabban (n=74) egyszerre csak egy denevérlégy egyed volt jelen. Továbbá 686 denevéregyed esetében nem tapasztaltunk denevérlegyek általi fertőzöttséget. A legyek ivareloszlása két esetben mutatott szignifikáns eltérést (Nycteribia schmidlii n = 22, χ2 = 6.5455, df = 1, p-value = 0.01052 és Penicillidia conspicua n = 14, χ2 = 4.5714, df = 1, p-value = 0.03251). A 24 vizsgált denevérfaj közül 15 fajon nem találtunk denevérlegyeket. A paraziták előfordulása a gazdák ivara szerint nem különbözött (hím: n = 546 prevalencia = 11,5%, nőstény: n = 233, prevalencia = 12,8%).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53233">
    <w:multiLevelType w:val="hybridMultilevel"/>
    <w:lvl w:ilvl="0" w:tplc="53321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53233">
    <w:abstractNumId w:val="90453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333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