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RÁDAI ZOLTÁN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Barta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tanár,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Kiss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Magyar Tudományos Akadémia, Agrártudományi Kutatóközpont, Növényvédelmi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Eltérő életmenet stratégiájú egyedek kockázatvállaló viselkedésének vizsgálata a pusztai farkaspók (Pardosa agrestis, Westring, 1861) esetében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életmenet elmélet egyik érdekes esete az ún. kohorsz szétválás, amikor is az egyazon időben született egyedek eltérő életmenet stratégiák követése révén jelentős, pl. fejlődésbeli különbségeket mutatnak. Erre a jelenségre kiváló példa a pusztai farkaspók, mely az európai mezőgazdasági területek egyik domináns pókfaja. Ökológiájáról, életmenetéről számos publikáció szól, melyekben nagy hangsúlyt kap az egy szaporodási cikluson belül megfigyelhető ún. fakultatív második nemzedék megjelenése. A faj viselkedésökológiai vizsgálata újszerű megközelítést adhat ezen jelenség hátterének és adaptív értékének megértéséhez. Az életmenet elmélet alapján a negatív csereviszony a jelenlegi és jövőbeni szaporodás között viselkedésükben (pl. kockázatvállalás) eltérő egyedek megjelenéséhez vezethet, akár egy populáción belül is (Wolf et al., 2007). A pusztai farkaspókok esetében a két, jelentősen eltérő fejlődési sebességű kohorszba tartozó egyedek vagy a közeli- (tél előtt), vagy a távolabbi (áttelelést követő) jövőben történő szaporodásba fektetnek több erőforrást. A kohorsz szétválás jelenségének viselkedésbiológiai módszerekkel történő vizsgálatával arra kerestünk választ, hogy a két, eltérő fejlődési ütemű kohorszba tartozó egyedek viselkedése (felfedezőkészség, potenciális zsákmánnyal szembeni magatartás) jelentősen különbözik-e, valamint, ha igen, akkor a különbség időben is stabil-e. Eredményeink alapján úgy tűnik, hogy jelentős eltérés van a gyors és lassú fejlődésű egyedek kockázatviselő viselkedésében. A gyors fejlődésű egyedek nagyobb arányban támadták meg a rendelkezésre álló potenciális prédát, valamint a felfedezőkészség mérésére vonatkozó változók alapján átlagosan aktívabbak, felfedezőkészebbek voltak, mint lassan fejlődő társaik.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901401">
    <w:multiLevelType w:val="hybridMultilevel"/>
    <w:lvl w:ilvl="0" w:tplc="946722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901401">
    <w:abstractNumId w:val="999014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37586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