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BABITS MELINDA DOROTTYA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Csoportos viselkedés vizsgálata verőköltő bodobácsnál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állatok szociális viselkedésének, valamint személyiségének vizsgálata a viselkedésökológia két dinamikusan fejlődő területe. Az utóbbi években számos olyan publikáció jelent meg, melyek az egyedek közti különbségek jelentőségére és funkciójára mutatnak rá szociális kontextusban.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viselkedés számtalan formája megfigyelhető az állatvilágban; a fajtársak felismerésétől kezdve az utódgondozáson át a komplex altruisztikus viselkedésformákig. Az állati személyiség (egyedi viselkedési különbségek, melyek a környezettől (kontextustól) függetlenül és időben is egyaránt állandóak) szociális kontextusban történő vizsgálata új megvilágításba helyezheti a szociális viselkedés tanulmányozását.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modellek alapján az várható, hogy a szociális evolúciós folyamatok teljesen másképpen zajlanak változatos populációkban, mint egyforma egyedekből állókban. Ezen modellek tesztelésére és így empirikus alátámasztására a verőköltő bodobács potenciálisan optimális modell szervezet, hiszen korábbi vizsgálatok (Gyuris és mtsai 2011) alapján tudjuk, hogy a leggyakrabban vizsgált személyiség-jellegek közül az aktivitás, a bátorság és a felfedezőképesség is konzisztensen jellemző a faj egyedeire.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vizsgálataink fő célja a szociális viselkedés és az állati személyiség közti összefüggések vizsgálata, első lépésként arra kerestük a választ, hogy ki lehet-e mutatni konzisztens szociális viselkedést verőköltő bodobácsoknál. Eddigi eredményeink azt mutatják, hogy a bodobácsok csoportjainak kialakulásában az egyedek közti interakciók is szerepet játszanak: laboratóriumi körülmények közt, vagyis állandó környezeti feltételek mellett az aggregáció az egyedek közti szociális interakció hatására alakult ki. Továbbá megmutattuk, hogy a szociabilitás konzisztensen jellemző a bodobácsokra, az általunk használt teszt pedig alkalmas ezen személyiség-jelleg mérésére.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a hálózatelemzés eszköztárának használatával megvizsáltuk az egyes egyedek hálózatban elfoglalt pozíciója, valamint viselkedési-jellemzőik közötti kapcsolatot.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későbbiekben a szociális viselkedés és a három további, korábban már vizsgált személyiség-jelleg kapcsolatát szeretnénk tovább elemezni, aminek segítségével közelebb kerülhetünk a szociális környezet és a konzisztens egyedi viselkedési különbségek közti kapcsolat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53638">
    <w:multiLevelType w:val="hybridMultilevel"/>
    <w:lvl w:ilvl="0" w:tplc="53369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53638">
    <w:abstractNumId w:val="19853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985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