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ZSOLT CSERNY</w:t>
            </w:r>
          </w:p>
          <w:p w:rsidR="00C275A3" w:rsidRDefault="00A96AEC" w:rsidP="00C275A3">
            <w:pPr>
              <w:pStyle w:val="Hallgatokepzes"/>
            </w:pPr>
            <w:r>
              <w:t>Electric engineer (Bsc)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Kálmán Kandó Faculty of Electrical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Novothny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Presentation and calculation of sinusoidal and non-sinusoidal periodic power signals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thesis a summary of characteristics of active (real) and reactive power flows are presented both AC and periodical signals. Basic notions of the root-mean square (rms) value of a periodic signal with higher order harmonics for currents and voltage are reviewed and introduced the reactive power-matrix. I will describe the impedance matrix, and the conversation theorem for power. These fundamentals are essential to analyze circuits containing non-linear elements. Finally as a direct generalization of the vector phasor algebra for periodic signals, potential use of vector phasors for analyzing multiphase circuits is indicated.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84449">
    <w:multiLevelType w:val="hybridMultilevel"/>
    <w:lvl w:ilvl="0" w:tplc="31224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84449">
    <w:abstractNumId w:val="73184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9575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