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MAKSA ÁGOSTON</w:t>
            </w:r>
          </w:p>
          <w:p w:rsidR="00C275A3" w:rsidRDefault="00A96AEC" w:rsidP="00C275A3">
            <w:pPr>
              <w:pStyle w:val="Hallgatokepzes"/>
            </w:pPr>
            <w:r>
              <w:t>Energetika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RUSKA DÁNIEL</w:t>
            </w:r>
          </w:p>
          <w:p w:rsidR="00DB4822" w:rsidRDefault="00C275A3" w:rsidP="004D7940">
            <w:pPr>
              <w:pStyle w:val="Hallgatokepzes"/>
            </w:pPr>
            <w:r>
              <w:t>Villamos Energetika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VÁRHELYI ZSOLT</w:t>
            </w:r>
          </w:p>
          <w:p w:rsidR="00C275A3" w:rsidRDefault="00A96AEC" w:rsidP="00C275A3">
            <w:pPr>
              <w:pStyle w:val="Hallgatokepzes"/>
            </w:pPr>
            <w:r>
              <w:t>Villamosenergetika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Morva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Ipari fogyasztásmérő szimulátor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IPARI FOGYASZTÁSMÉRŐ SZIMULÁTOR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Ruska Dániel, Várhelyi Zsolt, Ágoston</w:t>
      </w:r>
      <w:r>
        <w:rPr>
          <w:color w:val="000000"/>
          <w:sz w:val="24"/>
          <w:szCs w:val="24"/>
        </w:rPr>
        <w:br/>
        <w:t xml:space="preserve">Óbudai Egyetem</w:t>
      </w:r>
      <w:r>
        <w:rPr>
          <w:color w:val="000000"/>
          <w:sz w:val="24"/>
          <w:szCs w:val="24"/>
        </w:rPr>
        <w:br/>
        <w:t xml:space="preserve">Kandó Kálmán Villamosmérnöki Kar, BSc. III/IV. évfolyam</w:t>
      </w:r>
      <w:r>
        <w:rPr>
          <w:color w:val="000000"/>
          <w:sz w:val="24"/>
          <w:szCs w:val="24"/>
        </w:rPr>
        <w:br/>
        <w:t xml:space="preserve">Konzulens: Dr Morva György,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témája az ipari fogyasztásmérő berendezés bekötésének gyakorlására, a szakemberek vizsgáztatására, hibák szimulálására majd ezek javítására szolgáló szimulátor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Ipari Mérő Szimulátor segítségével a villamossági szakemberek könnyedén elsajátíthatják a villamos fogyasztásmérő bekötését, és a különféle hibajelenségek diagnosztizálását és javítását. Számítógépes felület segítségével könnyedén, tetszőleges hibákat generálhatunk, melyeket gyakorlás illetve vizsgáztatás céljából, akár véletlenszerűen állíthatunk be a szimulátoron. Többféle hiba is kombinálható egy időben ezt a vizsgáztató vagy oktató állíthatja be a szoftver segítségével. Erre azért van szükség, mert az ipai fogyasztásmérés közvetett mérés, feszültség és áram váltókon keresztül történik, ezért sűrűn fordul elő huzalozási, bekötési hiba. Az eszköz a fogyasztásmérő típusát tekintve univerzálisan működik. Vizsgáztatás esetén a programban egy űrlapos kitöltési felületen megadhatók a vizsgázó adatai, majd erről formanyomtatványt készít.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Tehát a vizsgáztató vagy oktató beállít a szoftveren egy vagy több lehetséges hibát, a vizsgázó mérések és a fogyasztásmérő által szolgáltatott adatok alapján meghatározza a hibát. Ezt az előlapon lévő banándugós részen javítani tudja. Ha megtörtént a javítás könnyen ellenőrözhetik a fogyasztásmérő segítségével, valamint a szoftveren beállított hiba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75691">
    <w:multiLevelType w:val="hybridMultilevel"/>
    <w:lvl w:ilvl="0" w:tplc="47603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75691">
    <w:abstractNumId w:val="98175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837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