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LOSONCZY</w:t>
            </w:r>
          </w:p>
          <w:p w:rsidR="00C275A3" w:rsidRDefault="00A96AEC" w:rsidP="00C275A3">
            <w:pPr>
              <w:pStyle w:val="Hallgatokepzes"/>
            </w:pPr>
            <w:r>
              <w:t>Electrical Engineering</w:t>
            </w:r>
            <w:r>
              <w:br/>
            </w:r>
            <w:r w:rsidR="00E77B23">
              <w:t>BSc, 7. semester</w:t>
            </w:r>
          </w:p>
          <w:p w:rsidR="00C265CE" w:rsidRPr="009E5FF1" w:rsidRDefault="00E77B23" w:rsidP="00C275A3">
            <w:pPr>
              <w:pStyle w:val="Hallgatokepzes"/>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PÉTER SCHMIDT</w:t>
            </w:r>
          </w:p>
          <w:p w:rsidR="00DB4822" w:rsidRDefault="00C275A3" w:rsidP="004D7940">
            <w:pPr>
              <w:pStyle w:val="Hallgatokepzes"/>
            </w:pPr>
            <w:r>
              <w:t>Electrical Engineering</w:t>
            </w:r>
            <w:r w:rsidR="00A96AEC">
              <w:br/>
              <w:t>BSc, 5.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Kálmán Kandó Faculty of Electrical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Sándor</w:t>
            </w:r>
          </w:p>
          <w:p w:rsidR="00DB4822" w:rsidRDefault="00DB4822" w:rsidP="00E11062">
            <w:pPr>
              <w:pStyle w:val="Konzulensek"/>
            </w:pPr>
            <w:r w:rsidRPr="00DB4822">
              <w:t>assistant professor,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applicability of embedded systems in production equipments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topic of our Scientific Student Work is controlling of the FESTO MPS (Modular Production System) by an embedded system, including ATMEL microcontroller. The dissertation describes the operation, the intended use of the MPS stations, and the monitoring software, which is running on the PC.</w:t>
      </w:r>
      <w:r>
        <w:rPr>
          <w:color w:val="000000"/>
          <w:sz w:val="24"/>
          <w:szCs w:val="24"/>
        </w:rPr>
        <w:br/>
        <w:t xml:space="preserve">The first part presents the functions and operating principles of each sensors and actuators of the MPS stations, the different workpieces and the production outcome of the system. The following parts of the dissertation details the controlling of the electrical equipment, shows a solution for voltage level differences, and communication of microcontrollers using a bus system. To present an interesting solution, the Mitsubishi type humanoid robot is mentioned, which has its own program to interpret the commands from the embedded system via RS232 communication interface. The description of the control structure follows thereafter.</w:t>
      </w:r>
      <w:r>
        <w:rPr>
          <w:color w:val="000000"/>
          <w:sz w:val="24"/>
          <w:szCs w:val="24"/>
        </w:rPr>
        <w:br/>
        <w:t xml:space="preserve">The final part describes our future plans, in which our product will be able to deserve the name Smart Factory. At the end we compare the embedded solution with the PLC systems, and summarize the advantages and disadvantages of both technical solutions.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062734">
    <w:multiLevelType w:val="hybridMultilevel"/>
    <w:lvl w:ilvl="0" w:tplc="159861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062734">
    <w:abstractNumId w:val="240627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92692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