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LACZKÓ LEVENTE</w:t>
            </w:r>
          </w:p>
          <w:p w:rsidR="00C275A3" w:rsidRDefault="00A96AEC" w:rsidP="00C275A3">
            <w:pPr>
              <w:pStyle w:val="Hallgatokepzes"/>
            </w:pPr>
            <w:r>
              <w:t>Biológus MSc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Sramkó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posztdoktori kutató,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mezofil lomberdei faj, a szártalan kankalin (Primula vulgaris Huds.) európai léptékű filogeográfiája, különös tekintettel a Kárpát-medencére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Primula vulgaris Huds. kis termetű, mezofil igényű, rizómával rendelkező növény, melyre jellemző a rovarmegporzás. Európai elterjedési területe a Kaukázustól a Brit-szigetekig, Norvégiától Észak-Afrikáig terjed. A kutatás során ennek az atlanti-szubmediterrán áreájú fajnak posztglaciális kolonizációs mintázatának kialakulását vizsgáltuk filogeográfiai szempontból, különös figyelmet fordítva a Kárpát-medencére. A Kárpát-medencei elterjedést többen az illír-dácikus harapófogó elmélete segítségével értelmezték, amelynek értelmében a terület kolonizációja két, egymástól független, egy keleti dácikus és egy nyugati illír-norikus ág mentén mehetett végbe. A hipotézis helyességét – amely csak akkor lehet igaz, ha a faj a glaciálisokat a nagy dél-európai félszigetek refúgiumaiban vészelte át – molekuláris filogenetikai módszerekkel vizsgáltuk. Felhasználtunk nem kódoló és populáción belül nem variábilis nrITS sejtmagi, valamint trnL-trnF és rpl32-trnL plasztidiális DNS-szekvenciákat,ezek alapján alkottuk meg a populációk ribo-, illetve haplotípushálózatait a kolonizációs útvonalak rekonstruálása érdekében. A Kárpát-medencei populációk elemzésénél kiegészítettük ezt mikroszatellit markerekkel, amelyek segítségével 14 lókuszon alapuló genotipizálást végeztünk az egyes populációk közötti genetikai távolság meghatározása céljából. Adatsoraink alapján megállapítottuk a valószínűsíthető migrációs útvonalakat, amelyek európai léptékben kelet-nyugati irányultságot mutatnak. Meglepő eredményünk, hogy a Kárpát-medencében régóta jelen lévő, ősi ribotípusokat hordozó populációkat mutattunk ki, ami régiónk Európa kolonizációjában betöltött központi szerepére világít rá. Az illír-dácikus harapófogó elméletére nem találtunk megfelelő bizonyítékot, sem a szekvenciákon, sem a mikroszatelliteken alapuló adatsorunk nem támogatja azt, hiszen eredményeink szerint a faj posztglaciális kolonizációja nem a dél-európai refúgiumokból történt.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695325">
    <w:multiLevelType w:val="hybridMultilevel"/>
    <w:lvl w:ilvl="0" w:tplc="781388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695325">
    <w:abstractNumId w:val="666953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88031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