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FELEKY MIRKÓ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17.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Galuska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hős ébredése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fantasy a 19. század második fele óta mindinkább átveszi a hagyományos mitológiák helyét; az úgynevezett „civilizált” társadalmakban, az egyik legolvasottabb, ugyanakkor legkevésbé kutatott területe a fantasztikus irodalom műfajainak. Mivel az általános és középiskolás korosztály körében egyre növekvő érdeklődés övezi, kívánatos a terület feltérképezése, kutatása, annak érdekében, hogy a fantasy beemelhető legyen az irodalmi kánon, a tanítás és az ehhez kapcsolódó pedagógia anyagába. Ahhoz, hogy a témakör a tananyagban megjelenhessen, ki kell dolgozni a megközelítés módszereit. A feldolgozás egyik módszere a mítoszelméleti értelmezés. Dolgozatunkban George R. R. Martin Tűz és Jég dala című regényfolyamának egyik legfontosabb karaktere, Jaime Lannister sorsát követjük nyomon, a mítoszokban megjelenő hősök tipológiai vizsgálati módszereinek segítségével. Állítjuk, hogy Jaime Lannister a mítoszokból ismert ’esendő hős’ kategóriájába sorolható; jelleme és életútja ennek megfelelőképpen épül a történetben. Vizsgálatunkhoz felhasználtuk Radin, Campbell, Todorov, Jung és más mítoszkutatók munkáit. A kutatáshoz elengedhetetlenül szükséges az angolszász szakirodalom tanulmányozása, mivel itt a leggazdagabb és legalaposabb a szakirodalmi forrásanyag. A fantasy sikere olyan hirtelen és váratlan volt, az idetartozó művek olyan gyorsan lepték el a magyar könyvpiacot, hogy irodalomtudománynak egyszerűen nem volt ideje felkészülni erre, és nem volt ereje a folyamatok nyomon követéséhez. Munkánk a felzárkózáshoz vezető út első néhány lépése.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12725">
    <w:multiLevelType w:val="hybridMultilevel"/>
    <w:lvl w:ilvl="0" w:tplc="21839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12725">
    <w:abstractNumId w:val="15412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189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