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SZIKORA PÉTER</w:t>
            </w:r>
          </w:p>
          <w:p w:rsidR="00C275A3" w:rsidRDefault="00A96AEC" w:rsidP="00C275A3">
            <w:pPr>
              <w:pStyle w:val="Hallgatokepzes"/>
            </w:pPr>
            <w:r>
              <w:t>Gépészmérnöki 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Sipos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Csuka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 mérnök,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Környezetkímélő gyártás (Green Manufacturing) alkalmazása egzotikus anyagok forgácsolásakor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alkatrészgyártásban egyre nagyobb szerepet kapnak napjainkban a környezetkímélő gyártási folyamatok. Érthető tehát, hogy a gépgyártási eljárások jelentős részét kitevő forgácsolásnál is egyre több helyen vizsgálják annak a lehetőségét, hogy a hagyományos hűtés-őblítés-kenést (HÖK) felváltsák a környezetet kevésbé szennyező módszerekkel. Ezzel a vállalatok egyszerre tesznek eleget az ökológiai szabályozásoknak/törvényeknek és a gyártási költségeik csökkentésének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egzotikus anyagminőségekhez tartoznak például az energia- és repülőgépiparban felhasznált korrózióálló acélok, nikkel és kobaltbázisú ötvözetek. Ezen anyagok fontos jellemzője, hogy rossz a hővezető képességük, ezért bármilyen forgácsoló műveletnél a szerszámnak forgácsolóképessége fenntartásához árasztásos jellegű hűtésre van szüksége. A kutatási téma fő célja, hogy a hagyományos hűtési módszert kiváltva, bizonyítsa a minimálkenés alkalmazásának versenyképességét. A mérésekhez használt száras marók még fejlesztés alatt állnak, ezért a vizsgálati eredmények fontos információkat jelenthetnek a szerszámgyártó fejlesztési részlegének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része bemutatja a környezetkímélő hűtés-kenés előnyeit és részletezi a legelterjedtebb környezetbarát módszert, a minimálkenést. Részletezi a tesztek alapanyagául szolgáló egzotikus anyagokat és a felhasznált szerszámokat. Bemutatja a vizsgálat körülményeit, valamint a szerteágazó képességvizsgálatokhoz felhasznált berendezéseket.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fejezete a szerszámtesztek eredményeivel foglakozik. Különválasztva elemzi azokat az eredményeket, amelyeket a szakirodalom rövid időtávú vizsgálatoknak nevez (erőértékek és a felületi érdesség méréséből származó paraméterek). Ennek kapcsán különösen a nikkelbázisú szuperötvözeten (GTD-262) elvégzett tesztekkel foglalkozik, mivel ezen anyagminőség minimálkenéssel végzett sarokmarására még nem jelent meg hozzáférhető publikáció. A dolgozat a hosszú időtávú vizsgálatokkal foglalkozó részében a marók elhasználódásának jelenségeit foglalja össze, részletesen bemutatva és fényképfelvételekkel szemléltetve a kopás és a fellépő erőhatások összefüggéseit. Először olvashatunk konkrét összehasonlítást a szerszám éltartósságáról, mégpedig kétféle szerszámkonstrukció és kétféle hűtés-kenési módszer alkalmazása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befejező rész a sikeresen végrehajtott vizsgálatok eredményeinek rövid összegzését, valamint a kutatási téma további feladatait is tartalmazza.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93772">
    <w:multiLevelType w:val="hybridMultilevel"/>
    <w:lvl w:ilvl="0" w:tplc="47456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93772">
    <w:abstractNumId w:val="638937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279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