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MARCZIS</w:t>
            </w:r>
          </w:p>
          <w:p w:rsidR="00C275A3" w:rsidRDefault="00A96AEC" w:rsidP="00C275A3">
            <w:pPr>
              <w:pStyle w:val="Hallgatokepzes"/>
            </w:pPr>
            <w:r>
              <w:t>Mechanical Engineer</w:t>
            </w:r>
            <w:r>
              <w:br/>
            </w:r>
            <w:r w:rsidR="00E77B23">
              <w:t>BSc, 13.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Ágota Drégelyi-Kiss, PhD</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János Zsolt Nagy</w:t>
            </w:r>
          </w:p>
          <w:p w:rsidR="00DB4822" w:rsidRDefault="00DB4822" w:rsidP="009763E0">
            <w:pPr>
              <w:pStyle w:val="Konzulensektitulus"/>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Metrological characterization of circular features in case of measurement with profile projector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dimensional measurement method applied in the course of geometry measurement of sheetmetal parts is a 2D measurement method implemented by a profile projector. In 2D measurement, the parameters of geometrical objects – such as lines, circles, ellipses, etc. – are defined by mathematical estimation. During my work the techniques of measuring roundness and its mathematical fitting methods were examined. The object was to determine the range of acceptable data points of measurement while applying particular fitting methods to define the parameters of a circle. In chapter 2 the industrial coordinate measuring methods of defining the diameter and roundness is introduced. The described methods fit a circle to the 2D coordinate points. Chapter 3 displays the measuring machines and factual measurements. The latter were taken by a profile projector on calibration rings of different diameters. The right value of the calibration rings were gauged by a universal measuring machine and a universal microscope. In the course of the research, each diameter was associated with coordinates based on a predetermined measuring data point sequence. In chapter 4, the results of the measurements are arranged in tables and they are analyzed in chapter 5. For the analysis, the analysis of variance method (ANOVA) was used to detect which factors – i.e. the data points of measurement and the measured diameter – have a significant effect and which ones can be considered negligible.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32040">
    <w:multiLevelType w:val="hybridMultilevel"/>
    <w:lvl w:ilvl="0" w:tplc="84923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32040">
    <w:abstractNumId w:val="13432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819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