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POGÁCSÁS MÓNIKA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Drégelyi-Kiss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János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ügyintéző,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Síklapúság kiértékelése legkisebb négyzetek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alak- és helyzettűrések mérése egyre fontosabb szerepet töltenek be egy gépipari alkatrész minősítési folyamata során. Ez a dolgozat a síklapúság mérésének vizsgálatával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ismerteti a síklapúság definícióját az ISO 1101:2012 szabvány alapján, és a síklapúság becslési módszerei közül a legkisebb négyzetek szerinti illesztést. Bemutatja a különböző mintavételezési stratégiákat, ezen belül is főleg a nem egyenletes módszereket.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síklapúsági mérés kiértékelésének elemzéséhez a választott munkadarab egy leppelő lap, amelynek a síklapúsága tűrt méret. Mérőeszközként 0,2 µm felbontással rendelkező optikátor lett választva. A mérések a kiválasztott mérési stratégiák szerint lettek elvégezve, majd a kapott eredmények kiértékelésre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megállapítani, hogy melyik módszer a leghatékonyabb, illetőleg mekkora mintanagyság szükséges a síklapúság számszerűsítéséhez.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02442">
    <w:multiLevelType w:val="hybridMultilevel"/>
    <w:lvl w:ilvl="0" w:tplc="98960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02442">
    <w:abstractNumId w:val="74602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901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