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GABRIELLA</w:t>
            </w:r>
          </w:p>
          <w:p w:rsidR="00C275A3" w:rsidRDefault="00A96AEC" w:rsidP="00C275A3">
            <w:pPr>
              <w:pStyle w:val="Hallgatokepzes"/>
            </w:pPr>
            <w:r>
              <w:t>alkalmazott matematikus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Nyul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r-Lah-számok és összegzéseik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leszámláló kombinatorikában alapvető jelentőségűek az elsőfajú és másodfajú Stirling-számok. A Stirling-számoknak sokféle változata és általánosítása ismert, például az A. Z. Broder és R. Merris által definiált r-Stirling-számok, ahol az első r elemnek különböző ciklusba, illetve osztályba kell kerülnie. Ha az utóbbi problémát úgy módosítjuk, hogy az osztályok rendezettek legyenek, akkor értelmezhetjük az r-Lah-számokat.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2. fejezetében definiáljuk ezeket, majd megvizsgáljuk különféle tulajdonságaikat, többek között rekurziójukat, a süllyedő és emelkedő faktoriálisokkal való kapcsolatukat, függőleges rekurziójukat, kifejezésüket az (r-s)-Lah-számok segítségével, binomiális konvolúciójukat, explicit formulájukat, exponenciális generátorfüggvényüket, ortogonalitásukat, az r-Lah-számok és az r-Stirling-számok közötti összefüggéseket, illetve belátjuk, hogy rögzített felső paraméter esetén az r-Lah-számok sorozata szigorúan log-konkáv és unimodális, és meghatározzuk a sorozat maximumhelyeit.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másodfajú r-Stirling-számok összegzésével a Mező I. által definiált és vizsgált r-Bell-számokat kapjuk. Az r- Lah-számok összegzésével hasonlóan bevezethetők az összegzett r-Lah-számok.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a dolgozat 3. fejezetében tesszük meg, majd megadjuk többek között, hogyan lehet az összegzett r-Lah-számokat összegzett (r-s)-Lah-számokkal kifejezni, bizonyítunk Spivey- és Dobiński-típusú formulákat, valamint meghatározzuk az összegzett r-Lah-számok sorozatának exponenciális generátorfüggvényét. Az összegzett r-Lah-számok mellett definiáljuk az r-Lah-polinomokat, és a fent felsorolt tulajdonságokat az r-Lah-polinomokra is belátjuk. Azt is megmutatjuk, hogy az r-Lah-polinomok minden gyöke valós, ezzel új bizonyítását adva annak, hogy rögzített felső paraméter esetén az r-Lah-számok sorozata szigorúan log-konkáv és unimodális.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85400">
    <w:multiLevelType w:val="hybridMultilevel"/>
    <w:lvl w:ilvl="0" w:tplc="80973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85400">
    <w:abstractNumId w:val="661854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8851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