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RÁCZ</w:t>
            </w:r>
          </w:p>
          <w:p w:rsidR="00C275A3" w:rsidRDefault="00A96AEC" w:rsidP="00C275A3">
            <w:pPr>
              <w:pStyle w:val="Hallgatokepzes"/>
            </w:pPr>
            <w:r>
              <w:t>applied mathematician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Gábor Nyul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r-Lah numbers and their summations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Stirling numbers of the first and the second kind are of basic importance in enumerative combinatorics. Stirling numbers have various generalizations, for example, r-Stirling numbers were defined by A. Z. Broder and by R. Merris, where the first r elements have to be in distinct cycles or blocks. If we modify the latter problem such that the blocks are ordered, we arrive at the r-Lah numbers.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Section 2 of the paper, we define these numbers, then we study their properties, among others, their recurrence, connection with rising and falling factorials, vertical recurrence, expression by (r-s)-Lah numbers, binomial convolutional identity, explicit formula, exponential generating function, orthogonality, and the connection of r-Lah numbers with r-Stirling numbers. Moreover, we also show that for a fixed upper parameter, the sequence of the r-Lah numbers is strictly log-concave, therefore it is unimodal, and we describe their maximum points.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we sum the r-Stirling numbers of the second kind, we obtain the r-Bell numbers defined and studied by I. Mező. As the sum of the r-Lah numbers, we can introduce the summed r-Lah numbers similarly.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do it in detail in Section 3 of the paper, and we give the expression of summed r-Lah numbers by summed (r-s)-Lah numbers, we prove Spivey and Dobiński type formulas and we determine the exponential generating function of the sequence of the summed r-Lah numbers. Beside summed r-Lah numbers, we define the r-Lah polynomials and we show the above properties for the r-Lah polynomials, as well. We also prove that all roots of the r-Lah polynomials are real, which gives a new proof of the strictly log-concavity and unimodality of the sequence of r-Lah numbers with a fixed upper parameter.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12947">
    <w:multiLevelType w:val="hybridMultilevel"/>
    <w:lvl w:ilvl="0" w:tplc="10052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12947">
    <w:abstractNumId w:val="96512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170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