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HORVÁTHNÉ KOCSIS HENRIETTA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Némethné Dr. Tömő Zsuzsanna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kertészeti árudák forgalomnövelése XXI. századi marketing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M310 marketing; kertészeti árudák; profit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médiában vannak közkedvelt, gyakran említett gazdasági témák, többek között ilyen a mezőgazdaság, bár legtöbbször a szántóföldi növények vagy a gyümölcs- és zöldségtermesztők kerülnek a figyelem középpontjába. A kertészeti árudákról ritkán esik szó, pedig alig akad család, aki ne kerülne velük kapcsolatba. Újra divatba jött a kertészkedés, a házi gyümölcsöskert, a veteményes, a sziklakert, a szőlőlugas vagy a kerti tó kialakítása. A sövények is nagyon népszerűek. Sokan szerzik be kertészetekből a névnapra, születésnapra szánt virágokat, kölcsönöznek növényt esküvőkre, rendezvényekre. A virágföldtől a balkonládáig, a sírdíszektől a lakásdekorációig széles a termékpaletta. A mediterrán-, balkon- és a fűszernövényeket éppúgy megvehetjük a kertészeti árudákban, mint a díszfákat, díszcserjéket, szobanövényeket vagy a karácsonyfának való fenyőt.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a magyar kertészeti árudák marketingtevékenységére irányult. Az Örökzöld Kertészet Kft. kereskedelmi vezetőjeként évek óta gyakorlom a marketinget és úgy gondolom, jó irányba haladunk, hiszen a gazdasági nehézségek ellenére is folyamatos bevétel-növekedésről számolhatunk be. Több működő vagy újonnan nyíló kertészet vezetője kért már társaságunktól tanácsot az elmúlt években, hogy mi a sikeres kertészet üzemeltetésének a titka, mert cégünknél látványos fejlődést tapasztalnak. A magyar kereskedőket, így a kertészeti centrumokat is érzékenyen érinti a külföldi tulajdonú áruházláncok és hipermarketek térhódítása, melyek kínálata egyre bővül növényekkel, kertészeti kiegészítőkkel, melyeket nagyon alacsony áron értékesítenek.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online kérdőív kitöltésére való felkérést egy zártkörű csoportnak küldtem el. A Magyar Kertészeti Árudák Egyesületének tagjait és cégünk viszonteladó partnereit kerestem meg e-mailben. Összesen 65 kertészeti cég válaszolt a 15 kérdésből álló felmérésre, melynek eredményeképpen bebizonyíthatom, hogy aktív marketing nélkül nem lehet hosszú távon, eredményesen kertészeti árudát üzemeltetni. Korunk marketing-eszközeinek tárháza meglehetősen széles, melyeket a helyi adottságoknak megfelelően ajánlott alkalmazni a forgalomnövelés érdekében. Szakértelemmel és szorgalmas marketing tevékenységgel erős vevői kötődés és nagyobb profit érhető el. A kutatási témával kapcsolatban pozitív volt a fogadtatás. Több cégvezető is jelezte felém érdeklődését, ezért a felmérés összesített végeredményét megosztom a MAKERT tagjaival, így reményeim szerint elősegíthetem az ágazat piaci stabilitását és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26996">
    <w:multiLevelType w:val="hybridMultilevel"/>
    <w:lvl w:ilvl="0" w:tplc="54654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26996">
    <w:abstractNumId w:val="80826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975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