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PACZONA PÉTER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Ambrus Rita Anna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lakossági megtakarítások alakulásának vizsgálata az adózási környezet változásának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háztartások, megtakarítás; átcsoportosítás, öngondoskodás, D14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háztartások pénzügyi vagyonának állományában az elmúlt években rendkívüli növekedés következett be. A változás alapvetően az adórendszer módosításaira, valamint a gazdasági válságra (illetve annak a lakosság viselkedésére gyakorolt hatásaira) vezethető vissza.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emelkedésen túl a pénzügyi vagyon összetételében is fordulat történt. A Magyar Nemzeti Bank által végrehajtott kamatcsökkentési ciklus hatására – többek között – a lakosság körében legnépszerűbb megtakarítási forma, a bankbetétek kamatai jelentősen mérséklődtek, mely a szektor figyelmét egyértelműen az értékpapírok, azokon belül is kiemelten a befektetési jegyek és az állampapírok felé fordította. A betétállomány visszaesésében és az értékpapír-állomány növekedésében a csökkenő kamatkörnyezet mellett további tényezők is közrejátszottak. A kormányváltás óta az adórendszer számos reformon esett át, melynek keretében bevezetésre kerültek többek között olyan adónemek, mint a pénzügyi szervezetekre kivetett különadó, a megtakarításokat terhelő egészségügyi hozzájárulás és az egyes tranzakciók után fizetendő pénzügyi tranzakciós illeték.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szerkezeti átalakulással párhuzamosan a közép, illetve hosszú távú megtakarítások állománya szintén gyarapodásnak indult, melyekhez kapcsolódóan egyre nagyobb figyelem kíséri az öngondoskodás kérdéskörét. A magánszemélyek hosszú távú megtakarításainak ösztönzését az állam is kiemelt feladatának tekinti, melyet az adórendszeren keresztül adókedvezmény formájában kíván elősegíteni. Számos megtakarítási lehetőség áll a lakosság rendelkezésre, melyek közül kiemelkednek a nyugdíjas évek anyagi biztonságának megteremtését célzó megtakarítási termékek. A termékekhez kapcsolódóan előtakarékossági támogatás vehető igénybe, mely az adózó adófizetési kötelezettségét csökkenti, azonban – a termékek mellett – a támogatás rendszerének is vannak hiányosságai, hibái, melyek csökkentik a szektor hosszú távú megtakarítások iránti hajlandóságát. Éves szinten nagy összegű megtakarításra van szükség a kedvezmény maradéktalan igénybevételéhez, illetve a jelenlegi adórendszer feltételei mellett a munkavállalóknak nem feltétlen áll rendelkezésükre elegendő adófizetési kötelezettség, mely a kedvezmény alapjául szolgálhatna. Összességében a cél nemes, azonban a kedvezményeket még inkább a lakosság vagyoni helyzetéhez, igényeihez kellene igazítani a hosszú távú megtakarítások további elősegítése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33101">
    <w:multiLevelType w:val="hybridMultilevel"/>
    <w:lvl w:ilvl="0" w:tplc="34185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33101">
    <w:abstractNumId w:val="838331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755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