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BOJTI ZSOLT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Csikós Dóra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Péteri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Wilde újraolvasata: Uniszexuális kultúra a késő viktoriánus Angliában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legújabb szakirodalom fényében, naprakész elméleti keretben vizsgálja a XIX. század végének egy fontos szociokulturális jelenségét: az Oscar Wilde és körébe tartozó férfi írók transzgresszív szexuális szubkultúráját és annak irodalmát. Ezzel kapcsolatban a legelfogadottabb kritikai állásponttal vitatkozik, amely szerint Wilde illetve a Wilde-tárgyalások jelentik 1895-ben azt a történeti pillanatot, amikor „a Homoszexuális”, mint identitás megjelenik.A dolgozat a kritika post hoc tévedésének bizonyítását Wilde személyéből és irodalmából kiindulva kísérli meg, tudatosan figyelmen kívül hagyva egyes korok különböző típusú ideológiáinak „tudományos” nézeteit és elméleteit.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Így Wilde méltán híres regénye, a Dorian Gray arcképe kerül két kevésbé ismert pornográf regénnyel közös kontextusba (Teleny és The Sins of the Cities of the Plain) a regények publikálási lehetőségeinek korlátai mellett. Elemzésük eddig nem látott összefüggésbe helyezi a műveket egymással, amellyel a kritika régóta adós. A regények elemzése feltárja, hogy a szövegek Wilde körének szexuális kultúráját mutatja be.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kör többi tagjaitól eltérően Wilde nem ajánl elméleti magyarázatot szubkultúrájuk transzgresszív magatartására, mégis nyilvánosan képviselte azt. A dolgozat felméri a patriarchális heteronormativitással ellenszegülő Wilde által okozott ‘károkat’ kultúrájára nézve a büntetőjog és a kor ideológiája szülte áltudományos szexológia szempontjából, így az feltárja a kor alapvetően fontos terminológiáját is. A kialakult „homoszexuális identitással” szembe, a dolgozat Wilde körének egyik ritkán tárgyalt, mégis kulcsfontosságú elméleti gondolkodójának elméletét állítja. A Wilde személyéhez és irodalmához igen szorosan köthető Marc-André Raffalovich eddig elhanyagolt Uranisme et Unisexualité c. munkája alapján Wilde körével kapcsolatban fel kell oldanunk a férfi-nő/homoszexuális-heteroszexuális dichotómiákat, helyette az ún. uniszexuális nézőponttal kell vizsgálni eme szubkultúrát és irodalmát. A dolgozat így Wilde populáris kultúrában és szakirodalomban is jól ismert művének, a Dorian Gray arcképe elemzéséhez új szempontot adva bevezetőül szolgál további gyümölcsöző, Wilde körét és irodalmát vizsgáló kutatásokhoz.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966089">
    <w:multiLevelType w:val="hybridMultilevel"/>
    <w:lvl w:ilvl="0" w:tplc="437913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966089">
    <w:abstractNumId w:val="349660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5559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