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PANKA DÁNIEL</w:t>
            </w:r>
          </w:p>
          <w:p w:rsidR="00C275A3" w:rsidRDefault="00A96AEC" w:rsidP="00C275A3">
            <w:pPr>
              <w:pStyle w:val="Hallgatokepzes"/>
            </w:pPr>
            <w:r>
              <w:t>anglisztika</w:t>
            </w:r>
            <w:r>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Farkas Ákos</w:t>
            </w:r>
          </w:p>
          <w:p w:rsidR="00DB4822" w:rsidRDefault="00DB4822" w:rsidP="009763E0">
            <w:pPr>
              <w:pStyle w:val="Konzulensektitulus"/>
            </w:pPr>
            <w:r w:rsidRPr="00DB4822">
              <w:t>habil. 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Álmodnak-e az androidok szárnyas fejvadászokkal?: A posztmodern android képének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az android képét vizsgálja a posztmodern tudományos-fantasztikumban Philip K. Dick Álmodnak-e az androidok elektronikus bárányokkal? című regényén és Ridley Scott Szárnyas fejvadász című filmjén keresztül. A dolgozat célja a kritikai diszkurzus fontos elemeinek összefoglalása, illetve néhány érdekes szempont megvilágítása, melyek tudományos szövegekben ez idáig nem nyertek nagy teret. Az elemzés előtt egy rövid történeti összefoglalás kap helyet az android képéről a kora újkortól a hidegháborúig.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91897">
    <w:multiLevelType w:val="hybridMultilevel"/>
    <w:lvl w:ilvl="0" w:tplc="64561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91897">
    <w:abstractNumId w:val="47091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2199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