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PANKA</w:t>
            </w:r>
          </w:p>
          <w:p w:rsidR="00C275A3" w:rsidRDefault="00A96AEC" w:rsidP="00C275A3">
            <w:pPr>
              <w:pStyle w:val="Hallgatokepzes"/>
            </w:pPr>
            <w:r>
              <w:t>English studies</w:t>
            </w:r>
            <w:r>
              <w:br/>
            </w:r>
            <w:r w:rsidR="00E77B23">
              <w:t>MA, 1.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Ákos I. Farkas</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 Androids Dream of Blade Runners?: An investigation into the concept of the postmodern android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examines the representation of androids in postmodern science fiction through Philip K. Dick’s novel, Do Androids Dream of Electric Sheep?, and its film adaptation, Blade Runner, directed by Ridley Scott. The paper attempts to provide an overview of the salient points in critical discussion, and on the other hand, aspires to shed light on some intriguing issues present in both works that have been somewhat marginalized in academic texts so far. Before the analysis is launched, however, an historical overview of the android in literary fiction is presented so as to set the scene for the critical pursuit.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31074">
    <w:multiLevelType w:val="hybridMultilevel"/>
    <w:lvl w:ilvl="0" w:tplc="86095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31074">
    <w:abstractNumId w:val="315310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59989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