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PETRÁK FANNI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Friedrich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Nyomok: Posztapokaliptikus és Poszttraumatikus női reprezentációk Margaret Atwood The Year of the Flood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Margaret Atwood MaddAddam trilógiája a létezőhöz megszólalásig hasonlító világot ábrázol - azt leszámítva, hogy ebben a szép új világban a tudományos fejlődés mindennapossá tette a génmanipulációt, a testátalakításokat és a furcsa, új típusú teremtményeket. Dolgozatom célja, hogy a trilógia The Year of the Flood című kötetére támaszkova feltárja a női reprezentáció különböző formáit, kiemelve a test, az identitás, a társadalmi pozíció és a trauma kérdéskörét. Azt a női tapasztalatot mutatom be a regény központi traumája, az apokalipszis és a női szereplők személyes történetei közötti kapcsolat elemzésével, amely társadalomkritikát fogalmaz meg fennálló világunkkal szemben. Szeretném továbbá demonstrálni, hogy a traumatikus seb hogyan válik a szövegben többrétegű szimbólummá, valamint hogy a nyelv, és főként a traumatikus nyelv, miként írja újjá a női tapasztalatot. Cathy Caruth gondolatait követve keresem a rejtett traumatikus események indennapokra átgyűrűző hatását és a pre-apokaliptikus emlékek kataklizma utáni felbukkanásának mikéntjét. Atwood rettenetes múltat teremt női karaktereinek, ám nem időz sokat a konkrét traumatikus események, mint például a nemi erőszak vagy a bántalmazás taglalásával – hagyja, hogy szereplői poszttraumatikus viselkedése indirekt módon beszélje el múltjuk súlyosságát, megvilágítva ezzel a 21. századi női tapasztalat visszásságát.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05239">
    <w:multiLevelType w:val="hybridMultilevel"/>
    <w:lvl w:ilvl="0" w:tplc="22473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05239">
    <w:abstractNumId w:val="20805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717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