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PETRAK</w:t>
            </w:r>
          </w:p>
          <w:p w:rsidR="00C275A3" w:rsidRDefault="00A96AEC" w:rsidP="00C275A3">
            <w:pPr>
              <w:pStyle w:val="Hallgatokepzes"/>
            </w:pPr>
            <w:r>
              <w:t>English Studies</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Judit Friedrich</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Tracing Her Footsteps: Traumatised Post-apocalyptic Women in Margaret Atwood’s The Year of the Flood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Margaret Atwood’s dystopian trilogy MaddAddam presents a world very much like our own – except for the fact that scientific developments made gene splicing, body modifications, and curios new species nothing out of the ordinary. The chief interest of this paper is to explore how women are presented in this dystopian world in terms of body, identity, status, and trauma, and, in turn, how this image reflects on current society. I would like to examine this through uncovering the various layers of female experience in The Year of the Flood, and exploring the connection between the novel’s major trauma, the apocalypse, and the smaller, personal traumas of the female characters. I would also like to trace how the traumatic wound becomes a multi-layered symbol, and how language, especially the language of trauma, re-constitutes ways of trauma narration depicted by the female characters. Following in the steps of Cathy Caruth, I argue that, here, personal trauma is almost invisible, inasmuch as the traumatic event is hidden, and only noticeable in the fact that it affects everyday life. The manifestations of traumatic experiences before the apocalypse are constructed in present tense narration, through the recollections of the female characters, and are more prominent in their prolonged aftereffects than the descriptions of the events themselves. Atwood sketches gruesome personal histories for the female characters, but does not go into details of rape, or abuse, relying instead on the post-traumatic self to do the talking for her and to support understanding.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13599">
    <w:multiLevelType w:val="hybridMultilevel"/>
    <w:lvl w:ilvl="0" w:tplc="32565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13599">
    <w:abstractNumId w:val="51713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841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