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KORNÉL KONCOS T.</w:t>
            </w:r>
          </w:p>
          <w:p w:rsidR="00C275A3" w:rsidRDefault="00A96AEC" w:rsidP="00C275A3">
            <w:pPr>
              <w:pStyle w:val="Hallgatokepzes"/>
            </w:pPr>
            <w:r>
              <w:t>music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Gábor Bodnár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rise and downfall of the Viennese bass school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Rise and Downfall of the Viennese Bass School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this work evaluates the Viennese classicism through the eyes of a double bass player especially that of Viennese bass school. I try to discuss the attributes of this school through Karl Dritters von Drittersforff's E-major double bass concerto and obligat base part of Wolfgang Amadeus Mozart's Per questa bella mano. Usually these pieces have a unique way of handling tunes. I try unravel the success of the school at the time of the Viennese classicism and the causes of its marginalization in romanticism by using Bottesini's b-minor double bass concerto. I also examine the standpoint of the twenieth century on this matter.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19480">
    <w:multiLevelType w:val="hybridMultilevel"/>
    <w:lvl w:ilvl="0" w:tplc="81347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19480">
    <w:abstractNumId w:val="10119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900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