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GULES CHRISTIANA</w:t>
            </w:r>
          </w:p>
          <w:p w:rsidR="00C275A3" w:rsidRDefault="00A96AEC" w:rsidP="00C275A3">
            <w:pPr>
              <w:pStyle w:val="Hallgatokepzes"/>
            </w:pPr>
            <w:r>
              <w:t>Német nyelv, irodalom és kultúra nemzetközi mesterképzési szak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Szégyenérzés és Értelmezés. Egy kognitív narratológiai szövegértelmezés Arthur Schnitzler "Spiel im Morgengrauen" c. novellájához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kognitív poétika jelenleg Magyarországon egy kevésbe ismert irodalomtudományi irányzat. Az olvasó mentális folyamataira irányul és ellentétben az eddigi befogadással foglalkozó irányzatokkal, kifejezetten interdiszciplináris módon közelíti meg a felmerülő problémaköröket. Többek között érzelempszichológiai és evolúciós elméleteket követve jár el. A dolgozat első és hosszabb fele az elmélet fő célkitűzéseit és módszereit tárgyalja. A kognitív poétika elmélettörténeti kontextusba való elhelyezése után bemutatásra kerül az, hogy milyen kérdésekre tud választ adni egy ilyen megközelítés. Ezenkívül meghatározásra kerül az olvasó és a vizsgált szégyenérzés definíciója. A dolgozat második felében Arthur Schnitzler „Spiel im Morgengrauen” c. elbeszélése kerül elemzésre a szégyenérzés megjelenése és az olvasói megértés szempontjából. Az adott szöveghez már születtek tanulmányok, de csak pszichoanalitikus illetve szociokulturális szempontból. A jelen elemzés nem tér ki a szöveg által felkínált problémák tárgyalására, hanem koncentráltan foglalkozik a megjelölt kérdéssel: a szégyenérzés ábrázolásával és a szöveg érzelmi befogadásával. Schnitzler szövegeiben a szégyenérzés egy alapvető érzés, amivel több tanulmány is foglalkozik. A jelen tanulmány újdonsága az elméleti megközelítés újdonságából fakad: tudomásom szerint német nyelven alig akad olyan tanulmány, mely a Schnitzler szövegek kognitív poétikai elemzését tűzte volna ki célul.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34172">
    <w:multiLevelType w:val="hybridMultilevel"/>
    <w:lvl w:ilvl="0" w:tplc="50676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34172">
    <w:abstractNumId w:val="954341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718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