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ZÁMBÓ KRISZTINA MÁRIA</w:t>
            </w:r>
          </w:p>
          <w:p w:rsidR="00C275A3" w:rsidRDefault="00A96AEC" w:rsidP="00C275A3">
            <w:pPr>
              <w:pStyle w:val="Hallgatokepzes"/>
            </w:pPr>
            <w:r>
              <w:t>Német nyelv, irodalom és kultúra</w:t>
            </w:r>
            <w:r>
              <w:br/>
            </w:r>
            <w:r w:rsidR="00E77B23">
              <w:t>MA, 3.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Horváth Géza</w:t>
            </w:r>
          </w:p>
          <w:p w:rsidR="00DB4822" w:rsidRDefault="00DB4822" w:rsidP="009763E0">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vámpír és az ő állati kísérői. Olura, der Vampyr, egy több, mint 150 éven keresztül meg nem jelentetett regény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munkám során Wilhelm Waiblinger (1804-1830) Olura című regényét mutatom be. A dolgozat célja, hogy a művet a vámpír-elemek aspektusából vizsgáljam meg. Elsőként a szerzőt, és annak életét mutatom be, majd a regény cselekményét ábrázolom, amit maga az elemzés követ. A regény életrajzi, valamint történelmi elemeit nem vizsgálom, mivel az érdeklődésem inkább arra irányul, mennyiben követi Olura a vámpírirodalom tradícióit, mely elemeket, milyen módon és milyen céllal vett át Waiblinger. Ezen kívül megpróbálok rávilágítani arra, hogy Waiblinger mely populáris szövegeket, továbbá mely vámpírtörténeket ismerhette és adott esetben dolgozhatta bele a regényébe.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70642">
    <w:multiLevelType w:val="hybridMultilevel"/>
    <w:lvl w:ilvl="0" w:tplc="41511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70642">
    <w:abstractNumId w:val="12770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59085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