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Izotópanalitikai módszerek tesztelése triklór-etilén membrán transzport vizsgálatára Pseudomonas putida F1 baktériumban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ENVIKUT projekt keretében célunk, hogy vizsgáljunk egy mikroorganizmust amely képes lehet felvenni és metabolizálni a triklór-etilént (TCE). Ez a Pseudomonas putida F1, gram negativ, aerob baktérium lehet. Vizsgálataim során kidolgoztam egy módszert, amellyel a baktériumok és táptalajuk 14C tartalmát és stabilizotóp arányát mérhetjük EnvironMicadas gyorsítós tömegspektrométerrel és stabilizotóp arány mérő tömegspektrométerrel. Elsőként a TCE roncsolását vizsgáltam krómkénsav hatására, 2 és 48 órás roncsolási idő mellett. Ezt követően mértem a baktérium és táptalajának radiokarbon tartalmát és stabilizotóp arányát. Az eredmények alapján kijelentkehő, hogy a TCE még igen erős oxidáló sav jelenlétében sem bontható le teljes mértékben, a vegyület igen perzisztens. Az izotópfrakcionálódási folyamatok jól megfigyelhetők a vizsgálat folyamán a baktériumban. Továbbá a módszer segítségével megbízhatóan mérhettem a radiokarbon mennyiséget mind a baktériumban és a médiumban. Az eredmények alapján elmondható, amennyiben a baktérium képes felvenni és metabolizálni a vegyületet, ez a módszer képes lehet ezen folyamat kimutatására. A kutatás előtanulmányként szolgál a radiaktívan nyomjelzett TCE-vel való vizsgálatokhoz. Kijelenthető, hogy a módszerfejlesztés sikeres volt, ezek alapján az eredmények alapján a közeljövőben megvalósúlhat a radioaktívan nyomjelzett minták feldolgozása.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20450">
    <w:multiLevelType w:val="hybridMultilevel"/>
    <w:lvl w:ilvl="0" w:tplc="95329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20450">
    <w:abstractNumId w:val="34020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027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