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VARGA</w:t>
            </w:r>
          </w:p>
          <w:p w:rsidR="00C275A3" w:rsidRDefault="00A96AEC" w:rsidP="00C275A3">
            <w:pPr>
              <w:pStyle w:val="Hallgatokepzes"/>
            </w:pPr>
            <w:r>
              <w:t>Biotechnology</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Mihály Molnár</w:t>
            </w:r>
          </w:p>
          <w:p w:rsidR="00DB4822" w:rsidRDefault="00DB4822" w:rsidP="00E11062">
            <w:pPr>
              <w:pStyle w:val="Konzulensek"/>
            </w:pPr>
            <w:r w:rsidRPr="00DB4822">
              <w:t>senior research fellow,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Testing of isotopanalitical methods for trichloroethylene membrane transport in Pseudomonas Putida F1 bacteria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Within the framework of the ENVIKUT project we aim to study a microorganism that can take on and metabolize a hydrocarbon which is the trichloroethylene (TCE). This bacteria can be the Pseudomonas putida F1, gram negative, aerobic bacteria. I developed a reliable method to measure 14C by EnvironMicadas accelerator mass spectrometer and stable isotop ratio by stable isotop ratio mass spectrometer in the bacteria and its medium. First of all, I examined the degradation of the trichloroethylene by chromosulfuric acid (2 and 48 h). Then I measured the stable isotope ratio and radiocarbon content of the bacterias and mediums. The results show that the TCE can not be completely degradeted by a really heavy oxidizing acid, the compound is rather persistent. The isotope fractionation from the medium to the bacteria was well observable. Furthermore, I was able to execute a reliable measurement about the amount of radiocarbon both in the medium and bacteria. The results prove that if the bacteria can take on the TCE this method will able to detect it. This paper is a preliminary study for the examinations by radiolabeled TCE, what can show that the bacteria could take on and metabolize the compound or not. The study shows that the metaological development was appropriate, the investigations by radiolabeled TCE are ready to start in the near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505388">
    <w:multiLevelType w:val="hybridMultilevel"/>
    <w:lvl w:ilvl="0" w:tplc="451500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505388">
    <w:abstractNumId w:val="585053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04670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