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MÁRIÁN ISTVÁN GÁBOR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Nándori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Minimális érzékenység elve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fizikában az egyes modellek, összefüggések megkonstruálásakor gyakran előfordul, hogy nélkülözhetetlen egy nem fizikai paraméter bevezetése. Ennek következménye, hogy az eredmények származtatásakor a fizikai mennyiségek függést mutathatnak ettől a bevezetett paramétertől. Így felmerül a kérdés, hogy hogyan kell az adott paramétert megválasztani, hogy tényleges fizikai eredményeket kapjunk. Ilyenkor egy általános elv, hogy válasszuk meg a paramétert úgy, hogy a fizikai mennyiségek a lehető legkevésbé függjenek, legkevésbé legyenek érzékenyek ettől a választástól. Ez az elv a minimális érzékenység elve. Jelen munkában ezt az elvet alkalmaztam a renormálási csoport módszer keretén belül az optimális regulátor kiválasztásához.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elemi részecskéket, a téridő felett értelmezett folytonos függvények segítségével írjuk le. Ezen terek kvantálását leíró elméleti keret a kvantumtérelmélet. Például a nemrég felfedezett Higgs részecske leírására skalárteret használunk. Egy másik példa az elektromágneses kölcsönhatást közvetítő részecske, azaz a foton, melyet vektortér segítségével jellemzünk. Függetlenül attól, hogy milyen elemi részecskét, illetve milyen kvantumtérelméleti modellt vizsgálunk nélkülözhetetlen az úgynevezett renormálás végrehajtása, mert csak így kaphatunk mérhető fizikai mennyiségeket. Azonban a renormálásra kidolgozott eljárások alkalmazhatósága korlátozott. Például a perturbatív renormálás nem használható, ha a csatolás, ami szerint perturbálunk nagy. Ilyen eset következik be a kvarkok hadronizációjánál. A nem-perturbatív technikák, mint például a funkcionális renormálási csoport (RG) módszerrel kapott eredmények pedig függnek az úgynevezett regulátor függvény megválasztásától. Jelen munkában arra a kérdésre kerestem a választ, hogy lehet-e a minimális érzékenység elvét használni az optimális regulátor kiválasztásához.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32661">
    <w:multiLevelType w:val="hybridMultilevel"/>
    <w:lvl w:ilvl="0" w:tplc="30852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32661">
    <w:abstractNumId w:val="96932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984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