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FINY HEIDI MARIETTA</w:t>
            </w:r>
          </w:p>
          <w:p w:rsidR="00C275A3" w:rsidRDefault="00A96AEC" w:rsidP="00C275A3">
            <w:pPr>
              <w:pStyle w:val="Hallgatokepzes"/>
            </w:pPr>
            <w:r>
              <w:t>Művészettörténet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Szakács Béla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Műemlékek Országos Bizottságának munkája a marosszentannai középkori templom falképeivel kapcsolatban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Műemlékek Országos Bizottsága által 1894 és 1913 között létrehozott, a marosszentannai középkori templom falképeivel kapcsolatos írásos és képi dokumentumait vizsgálja, melyeket ma a Forster Gyula Nemzeti Örökségvédelmi és Vagyongazdálkodási Központ őriz. A Forster Központ gyűjteményeinek anyagából kirajzolódik, hogyan zajlott a 20. század elején egy aprócska, erdélyi templom falképeinek felújítása. A Tervtárban őrzött akvarell-másolatok és a Fotótár anyaga olyan részleteket örökítettek meg az utókor számára, melyek egyéb formában nem maradtak ránk. A dolgozat nagy hangsúlyt fektet a Forster Központ Könyvtárában mikrofilmen lévő MOB-iratokban található levelezésekre, melyek megmutatják, hogyan zajlott akkoriban egy kisebb méretű, fenntartandónak nem nyilvánított emlék felújítása.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791163">
    <w:multiLevelType w:val="hybridMultilevel"/>
    <w:lvl w:ilvl="0" w:tplc="44400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791163">
    <w:abstractNumId w:val="49791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32260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