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HEIDI MARIETTA FINY</w:t>
            </w:r>
          </w:p>
          <w:p w:rsidR="00C275A3" w:rsidRDefault="00A96AEC" w:rsidP="00C275A3">
            <w:pPr>
              <w:pStyle w:val="Hallgatokepzes"/>
            </w:pPr>
            <w:r>
              <w:t>Arthistory</w:t>
            </w:r>
            <w:r>
              <w:br/>
            </w:r>
            <w:r w:rsidR="00E77B23">
              <w:t>MA, 5.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Béla Zsolt Szakács</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work of the National Committee of Monuments about the wall paintings of the medieval church in Marosszentanna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studies the pictures and written documents - made in the years between 1894 and 1913 by the National Committee of Monuments - about the wall paintings of the medieval church in Marosszentanna. These documents are kept by the Gyula Forster National Centre for Cultural Heritage Management. From the collection of the Forster Centre it is traceable, how was the restoration of the wall pictures of a small church in Transilvania carried out at the beginning of the 20th century. The material of the aquarelle copies and the photograph collection reserved so many details for the future generations, which details could not be reserved in any other forms. The essay highlights the correspondence in the MOB-documents on microfilms from the Library of the Forster Centre, which shows, how the restoration of a smaller, not protected monument was carried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31837">
    <w:multiLevelType w:val="hybridMultilevel"/>
    <w:lvl w:ilvl="0" w:tplc="80583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31837">
    <w:abstractNumId w:val="43931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06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