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VINCZE-BÁBA GABRIELLA</w:t>
            </w:r>
          </w:p>
          <w:p w:rsidR="00C275A3" w:rsidRDefault="00A96AEC" w:rsidP="00C275A3">
            <w:pPr>
              <w:pStyle w:val="Hallgatokepzes"/>
            </w:pPr>
            <w:r>
              <w:t>szabad bölcsészet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Pócsik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Örök mozi idő-képe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középpontjába egy olyan filmet állítottam, amely létezésével félévszázada bizonyítja, létrehozhatunk „ágostoni-jelrendszert” még a világot reprodukáló film médiumában is. 1965-ben született meg Huszárik Zoltán rendezésében az Elégia című filmetűd, amely “nem a ‘lovakról’ beszél, hanem azoknak a végső vereségéről, akik békét kötöttek, és megkerülték a szabadságot. Fájdalma az élők legnemesebb tévedésének; a hűségnek szól." Írásom a film operatőrére, Tóth Jánosra fókuszál, akinek a kamerája előtt a magyar filmtörténet olyan meghatározó alkotásai születtek, mint amilyen a Szerelem (1970)vagy Macskajáték (1972). Bódy Gábor, aki a filmezést a gondolkodás egyik formájának tartotta, elemzésében úgy mutatja be az Elégiát, mintaz„első magyar alkotást, amely valóban a film nyelvében gondolkodott.” Az etűdhöztöbbször is visszatér, hogy a filmben található „megnevezhetetlen felismerések“ titkát kifürkéssze, amelynek „vizuális nyelvtanát”, jelentésrétegét a strukturalizmus hatása alatt fedezi fel. Ha Ferdinand de Saussure szavait felidézzük, miszerint „a tárgy nemcsak hogy nem jár előtte a nézőpontnak, hanem – mondhatni – a nézőpont teremti meg a tárgyat“, felmerül a kérdés, hogy vajon maradtak-e a szemiotikai megközelítése miatt a filmkölteménynek olyan feltáratlan területei, amelyek közelebb vihetnek minket „a megnevezhetetlen felismerésekhez” vagy akár a mi a film örök kérdésének megoldásához?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680000" cy="2620800"/>
            <wp:docPr id="33434898" name="name154e1f6f0c835a" descr="imgtmp_33727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3727_hu_1.jpg"/>
                    <pic:cNvPicPr/>
                  </pic:nvPicPr>
                  <pic:blipFill>
                    <a:blip r:embed="rId154e1f6f0c8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62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38819">
    <w:multiLevelType w:val="hybridMultilevel"/>
    <w:lvl w:ilvl="0" w:tplc="36282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38819">
    <w:abstractNumId w:val="246388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586853" Type="http://schemas.openxmlformats.org/officeDocument/2006/relationships/numbering" Target="numbering.xml"/><Relationship Id="rId154e1f6f0c8305" Type="http://schemas.openxmlformats.org/officeDocument/2006/relationships/image" Target="media/imgrId154e1f6f0c8305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