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BÜKI DÁNIEL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Andok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Traumatikus allegóriák a kaidzsu filmekben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kaidzsu filmek a szörnyfilmek speciális alműfajaként a horror, a katasztrófa és a science-fiction elemeit vegyítik magukban. A filmek valamilyen óriásszörny pusztításáról, általuk okozott katasztrófákat mutatnak be. A pályamunka bemutatja, hogy a műfaj filmművészeti kötelezettségein kívül milyen textuális jellegű allegorikus kötelezettségeket hordoz magában, tehát hogyan jelenít meg valós katasztrófákat, társadalmi traumákat allegóriák segítségével. A pályamunka ilyen szempontból elemzi szakirodalmakon keresztül az 1954-es Gojira c. alkotást, valamint saját elemzéssel a 2008-as Cloverfield és a 2014-es Godzilla c. filmeket, elsősorban a narratív illetve szemiotikai szempontokra helyezve a hangsúlyt.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73861">
    <w:multiLevelType w:val="hybridMultilevel"/>
    <w:lvl w:ilvl="0" w:tplc="78490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73861">
    <w:abstractNumId w:val="224738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53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