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BÜKI</w:t>
            </w:r>
          </w:p>
          <w:p w:rsidR="00C275A3" w:rsidRDefault="00A96AEC" w:rsidP="00C275A3">
            <w:pPr>
              <w:pStyle w:val="Hallgatokepzes"/>
            </w:pPr>
            <w:r>
              <w:t>Communication and Media Studies</w:t>
            </w:r>
            <w:r>
              <w:br/>
            </w:r>
            <w:r w:rsidR="00E77B23">
              <w:t>BA,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Andok</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Traumatic allegories in kaiju movies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Kaiju movies (kaiju eiga) are a special subgenre of monster movies, combining elements from horror, disaster and science-fiction. The movies usually represent the rampage of a giant monster, the disasters caused by them. The paper describes that in addition to the genre’s obligations hold more than those stemming from film theory, it has certain allegorical ones as well, depicting real life disasters, social traumas with certain allegories. The paper deals with the 1954 movie Gojira (with help from relevant scientific literature) and analyses the 2008 movie Cloverfield and the 2014 movie Godzilla, mainly emphasizing narrative and semiotical viewpoints.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63149">
    <w:multiLevelType w:val="hybridMultilevel"/>
    <w:lvl w:ilvl="0" w:tplc="69824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63149">
    <w:abstractNumId w:val="12163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3284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