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 ZOLTÁN KRISTÓF</w:t>
            </w:r>
          </w:p>
          <w:p w:rsidR="00C275A3" w:rsidRDefault="00A96AEC" w:rsidP="00C275A3">
            <w:pPr>
              <w:pStyle w:val="Hallgatokepzes"/>
            </w:pPr>
            <w:r>
              <w:t>Spanyol nyelv, irodalom és kultúra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Bárkányi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Gondolatok egy zöngés labiodentális réshang [v] létezéséről a kubai spanyolban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egy úttörő jellegű tanulmány bemutatására vállalkozom, amely tanulmány egy zöngés labiodentális réshang [v] létezésének lehetőségét vizsgálja a spanyol kubai dialektusában. Az első fejezetben diakrón és szinkrón keretben tekintem át bilabiális-labiodentális /b/–/v/ oppozíció kérdéskörét. A második fejezetben az elmúlt néhány évtized spanyol (elsősorban spanyol-amerikai) dialektológiai munkáiból merítek: ezek a példák azt hivatottak bizonyítani, hogy a zöngés labiodentális réshangot /f/ zöngés mássalhangzó előtti zöngésedését leszámítva is tetten érhetjük a nyelvben. A harmadik fejezetben részletesen ismertetem a kubai dialektus anyanyelvi beszélőivel végzett laboratóriumi kísérletemet. A negyedik fejezetben összegzem eredményeimet, és újabb kutatási irányokat kijelölő kérdéseket fogalmazok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48693">
    <w:multiLevelType w:val="hybridMultilevel"/>
    <w:lvl w:ilvl="0" w:tplc="59485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48693">
    <w:abstractNumId w:val="668486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58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