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KAMILLA</w:t>
            </w:r>
          </w:p>
          <w:p w:rsidR="00C275A3" w:rsidRDefault="00A96AEC" w:rsidP="00C275A3">
            <w:pPr>
              <w:pStyle w:val="Hallgatokepzes"/>
            </w:pPr>
            <w:r>
              <w:t>Romanisztika szak, spanyol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Menczel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törött tükör torz képei - A töredezettség fogalma Julio Cortázar 62/kirakós játék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Esszém témája Julio Cortázar 62/ kirakós játék című regénye. Dolgozatomban egy olyan mindent átfogó műbeli elem megtalálását tűzöm ki célul, amelynek köszönhetően a töredezett jellegű szöveg kerek egésszé válik. Munkám során azt feltételezem, majd bizonyítom be, hogy ez az elem, amely a regényt összeköti, egy rejtett, felsőbbrendű háttérszereplő, aki soha nem jelenik meg explicit módon, az elemzés során mégis tetten érhető. A mű töredezettségéből kiindulva az úgynevezett behúzott bekezdések visszatérő elemeit vizsgálom, majd az eredményeket alátámasztom a regényben megjelenő narrátori és fokalizátori funkciók bemutatásával. Végül pedig konkrét szövegbeli elemekre koncentrálok: egy lehetséges értelmezés kialakításához nagyban hozzájárulhat Feuille Morte figurájának jelentősége, valamint hogy a narráció felfogható-e a feltételezett felsőbb rendű háttérszereplő elméjének védekező mechanizmusaként.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20874">
    <w:multiLevelType w:val="hybridMultilevel"/>
    <w:lvl w:ilvl="0" w:tplc="44159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20874">
    <w:abstractNumId w:val="22220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300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