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MARIANNA</w:t>
            </w:r>
          </w:p>
          <w:p w:rsidR="00C275A3" w:rsidRDefault="00A96AEC" w:rsidP="00C275A3">
            <w:pPr>
              <w:pStyle w:val="Hallgatokepzes"/>
            </w:pPr>
            <w:r>
              <w:t>Pénzügy Mester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Csonka Arnold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Berke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network marketinggel kapcsolatos attitűdök és motivációs tényezők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hálózatépítés; vélemény; attitűd; motiváció; kérdőív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Tanulmányomat az elmúlt évtizedekben igazán sokat vitatott hálózatépítési témakör, más néven Network Marketing vállalkozási forma bemutatása köré építem. A rengeteg negatív vélemény ellenére hazánkban, de főként külföldön az MLM cégek forgalma egyre csak fejlődik. Összeállítottam egy anonim kérdőívet, hogy a témában az egyéni véleményeket mélyebben megismerhessem és felmérjem a tapasztalatokat. Leginkább olyan személyek vettek részt a kutatásomban, akik kapcsolatban voltak vagy vannak valamilyen MLM vállalattal. Az adatfeldolgozás folyamán különböző statisztikai módszerekkel vizsgáltam a kérdőívet és egy számítógépes program segítségével elemzéseket futattam le. Ami kiemelkedőnek bizonyult, hogy a személyiségfejlődést, önképzést előtérbe helyezik az életükben azok a személyek, akik foglalkoznak hálózatépítéssel. Továbbá a kapott eredményeim több esetben megcáfolták a várakozásimat, azonban elmondható, hogy az emberek nagy része még mindig negatívan áll hozzá az MLM-hez.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08018">
    <w:multiLevelType w:val="hybridMultilevel"/>
    <w:lvl w:ilvl="0" w:tplc="59008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08018">
    <w:abstractNumId w:val="20908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551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