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PETRONELLA</w:t>
            </w:r>
          </w:p>
          <w:p w:rsidR="00C275A3" w:rsidRDefault="00A96AEC" w:rsidP="00C275A3">
            <w:pPr>
              <w:pStyle w:val="Hallgatokepzes"/>
            </w:pPr>
            <w:r>
              <w:t>Gazdasági-és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Horváthné Dr. Kovács Bernadett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Hoffmann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AKK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búza tápanyag-gazdálkodási rendszerének ökonómiai elemzése egy költség- és környezetkímélő szaktanácsadási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búza foglalja el a humán táplálkozásban a legfontosabb szerepet. A világon 200-240 millió hektáron termesztik, amelyről évente több mint 680 millió tonnát takarítanak be. Hazai viszonylatban 1,1 millió hektáron termesztünk búzát és erről a tavalyi évben 5.118. 613 tonnát takarítottunk be. A rendkívül nagy számok magyarázata a búza széleskörű felhasználása. Élelmiszeripari felhasználása, mint a malom-és sütőipar, kekszgyártás, puffasztott termékek gyártása mellett ipari szintű felhasználása is jelentős. Vitális glutin és izocukor előállítása, állati takarmányozás is a felhasználási területeihez tartozik.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Hazai búzatermesztésünk egyik legmeghatározóbb kérdése, hogy mennyiséget vagy minőséget termeljünk-e. Legáltalánosabb válasz, hogy olyan búzát, olyat technológiával, olyan ráfordításokkal, amely a betakarítást követően is értékesítésre kerül. A gyakorlatban azonban ez nem ilyen egyszerű. A kereslet-kínálat törvényszerűségei mentén, a búza felvásárlási árának mértéke meglehetősen hektikus. Növénytermesztés alapelemeként az időjárásnak rendkívül fontos szerepe van. A búzát kedvező időjárás esetén nagy mennyiségben lehet értékesíteni viszonylag alacsonyabb áron, azonban kedvezőtlen időjárási esetben kevés hozamnál összecsúsznak a malmi - valamint a takarmány minőségű búza árai. Ennek különbsége sokszor csak pár ezer forintos árat jelent. Ez azért jelent problémát a búzatermesztők számára, mert attól függően, hogy malmi- vagy takarmány minőségű búzát állítanak elő, eltérő ráfordításokat fektetnek a termelésbe. A malmi minőségű búza más tápanyag-szükségletekkel rendelkezik ez pedig más termesztés technológiához vezet. Döntő részben, a kijuttatott műtrágya dózisok határozzák meg a költségek 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költség-és környezetkímélő szaktanácsadási rendszerek alapelveként szereplő növény specifikus szemléletmód, termőtalaj vizsgálatok, gazdaságos termésszint és komplex tápanyag utánpótlás megalapozhatja a hatékony gazdálkodást. Ha ezeket szempontokat betartjuk búza termesztésünk során, nem csak pénzügyi szempontból kerülünk jobb helyzetbe, de meg is tettük azokat a lépéseket, amelyek hozzájárulnak a következő generáció lehetőségeihez.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94742">
    <w:multiLevelType w:val="hybridMultilevel"/>
    <w:lvl w:ilvl="0" w:tplc="37957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94742">
    <w:abstractNumId w:val="63694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724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