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SZITA FANNI VIOLA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Köműves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Növekedési Hitelprogram kis- és közepes vállalkozásokra gyakorolt hatása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Növekedési Hitelprogram; Vállalati kapcsolattartók; interjú, kis- és középvállalkozások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OTDK dolgozatom témájául a Növekedési Hitelprogram kis-és középvállalkozásokra gyakorolt hatását választottam. Ezek a vállalkozások foglalkoztatják a magyar munkavállalók kétharmadát, ők állítják elő a hazai GDP felét. Tehát tény, hogy egy nemzetgazdaság versenyképes működése nem teremthető meg a vállalkozások versenyképes működése nélkül. Komoly elhatározásra lenne szükség, hogy a magyar vállalkozások fejlődésének induljanak. Ennek egyik lehetséges eszköze a Magyar Nemzeti Bank által meghirdetett, Növekedési Hitelprogram (NHP). A Programnak hármas célja van. Egyrészt a kis- és középvállalkozások hitelezésében megfigyelt zavarok enyhítése, másrészt a pénzügyi stabilitás megerősítése, végezetül az ország külső sérülékenységének csökkentése. Ezzel, a 2,5%-os beruházási- vagy forgóeszköz hitellel már a Nyugat-európai, fejlett EU-s országokhoz hasonló finanszírozási környezetben valósíthatják meg beruházási elképzeléseiket a vállalkozások, hozzájárulva a gazdaság, és a GDP növekedéséhez. A KKV-k helyzetének elemzésével, időbeli összehasonlításával szeretném bemutatni a program eredményességét, megvizsgálva a program előtti és a program alatti gazdasági helyzetet, rövidtávon érzékelhető változását A dolgozatomban megfogalmazott célkitűzések elérése érdekében interjút készítettem banki alkalmazottakkal. Az interjú menete két részre tagolható, egy általános részre, amely a Növekedési Hitelprogram feltételeire, sajátosságaira irányult illetve egy szakmai részre, amelyben valamennyi megkérdezett ügyfélkapcsolati menedzser részletesen megfogalmazhatta az NHP-val kapcsolatos szubjektív véleményét. Az interjúk során lehetőségem nyílt arra, hogy egy kötetlen beszélgetés keretében közelebbről is megismerjem a vállalati ügyfélkapcsolati menedzsereknek az NHP-ról, azzal kapcsolatos folyamatokról, előnyeiről, hátrányairól alkotott véleményét. Ezen információkat is felhasználva támasztottam alá a hipotéziseimet és vontam le végső következtetéseket.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33150">
    <w:multiLevelType w:val="hybridMultilevel"/>
    <w:lvl w:ilvl="0" w:tplc="15369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33150">
    <w:abstractNumId w:val="27733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872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