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PERTICS BOTOND ZSOMBOR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Beleznai Orsolya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Magyar Tudományos Akadémia, Agrártudományi Kutatóközpont, Növényvédelmi Intézet, Állattani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Samu Ferenc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Magyar Tudományos Akadémia, Agrártudományi Kutatóközpont, Növényvédelmi Intézet, Állattani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Predátor jelenlétének hatása a csíkos gabonakabóca táplálkozási sikerességére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TDK-dolgozatom keretében a Psammotettix alienus, egy gabonakártevő, vírusvektor kabócafaj, és a Tibellus oblongus, egy gabonatáblákban, gyepszegélyeken és füves réteken élő pókfaj közötti interakciót tanulmányoztam. A kabócáknak tápanyagaik felvétele érdekében a növényi szállítóedényekből, elsősorban a floémből kell szívogatniuk. A floém eléréséhez a szájszervüket (szipóka) be kell szúrniuk a növényi szövetek közé, ezt nevezzük penetrációnak. A penetráció során a kabóca egy ún. nyálhüvelyt választ ki, amely permanensen a növényi szövetbe ékelődik. A nyálhüvelyek megléte a növényi szövetekben egyértelműen jelzi a penetrációt – ezen belül a táplálkozást. A floémből történő szívás közben az állat menekülési esélye csökken, így a kabóca a predátor jelenlétében történő táplálkozással kockázatot vállal. Hipotézisünk szerint egy ragadozó jelenléte csökkenti a penetrációk, illetve a floémből történő szívások gyakoriságát. Ez eredményezheti a felvett tápanyag csökkenését, annak fitnesz konzekvenciáival, de befolyásolhatja a kabócák vírusterjesztésének mértékét is. Laboratóriumi kísérletsorozatok során vizsgáltam meg, hogyan változik a nyálhüvelyek száma pókok jelenléte által zavart kabócák esetében. Az egyes kísérleteket kétkamrájú mikroizolátorban végeztem el, melyben a pók egy elválasztó háló miatt nem férhetett hozzá a kabócához, azonban az állatok érzékelték egymás jelenlétét. A megfigyeléseket 24 órán keresztül folytattam. Az eredmények megmutatták, hogy ragadozó jelenlétében a kabócák szignifikánsan kevesebbszer táplálkoztak, mint a pók nélküli kontroll állatok. Így az olyan generalista ragadozók, mint például a T. oblongus pókok, nem csupán a direkt ragadozásukkal, hanem a jelenlétük zavaró hatásával is csökkenthetik a kabócák táplálkozási sikerességét, fitneszét, és befolyásolhatják vírusvektor szerepüket.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50158">
    <w:multiLevelType w:val="hybridMultilevel"/>
    <w:lvl w:ilvl="0" w:tplc="35122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50158">
    <w:abstractNumId w:val="436501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137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