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KARSAI SZÓFIA LUDMILLA</w:t>
            </w:r>
          </w:p>
          <w:p w:rsidR="00C275A3" w:rsidRDefault="00A96AEC" w:rsidP="00C275A3">
            <w:pPr>
              <w:pStyle w:val="Hallgatokepzes"/>
            </w:pPr>
            <w:r>
              <w:t>állatorvos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Állatorvos-tudományi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Kulcsár Anna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SZIE ÁOTK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butirát enterális citokróm P450 (CYP) méregtelenítő enzimekre gyakorolt hatásának vizsgálata csirkében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takarmányhoz kevert Na-butirátot jótékony hatásai miatt gyakran használják hozamfokozóként nagyüzemi csirke- és sertéstelepeken. Epigenetikus hatása révén egyes enzimek termelődését a transzkripció szintjén fokozhatja. Korábbi vizsgálatok igazolták, hogy a butirát kiegészítés befolyásolta a máj detoxikációjában jelentős szerepet játszó citokróm P450 enzimek génexpresszióját, viszont azok aktivitásában nem okozott változást. A máj enzimkészlete mellett egyre nagyobb jelentőséget tulajdonítanak a vékonybélben található CYP450 enzimeknek. A per os adott butirát a májsejtekhez képest a bélnyálkahártya sejtjeire közvetlenebben fejtheti ki hatását, ezért feltételeztük, hogy az enterális citokrómok aktivitását is jobban tudja befolyásolni.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Vizsgálatunkban ROSS 308-as brojlercsirkéket kukorica vagy búza alapú takarmánnyal etettünk, Na-butirát vagy védett butirát kiegészítésekkel, illetve butirát kiegészítés nélkül (kontroll csoport). Az állatok leölését követően a duodenum-, az ileum- és a caecumtartalomból mintát vettünk, amikből gázkromatográfiás módszerrel határoztuk meg a butirát koncentrációt. A duodenum nyálkahártyájából származó mintából, az enterocyták differenciáló centrifugálása révén, izoláltuk a mikroszóma frakciót, melyből a bélben legjellemzőbb CYP450 enzimek átlagos aktivitását aminopirin-N-demetilációs módszerrel határoztuk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azt mutatták, hogy a duodenumban és az ileumban a béltartalom butirát koncentrációja csak a védett butirát, míg a caecumban a búza alapú takarmány hatására növekedett. A CYP450 enzimaktivitást tekintve a kukorica alapú takarmányozásnál a Na-butirát kiegészítésnek nem volt hatása, míg a védett butiráttal kiegészített csoportnál közel ötszörös enzimaktivitás emelkedést tapasztaltunk a bélnyálkahártya hámsejtjeiben. A búza alapú takarmányozásnál az enzimaktivitás kis mértékben magasabb volt a kukorica alapúhoz viszonyítva, így ahhoz képest már sem a Na-butirát, sem a védett butirát nem okozott emelkedést.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Mindezek szerint, a per os adott védett butirát sokkal jobban megemeli a duodenumban az átlagos CYP450 enzimaktivitást, mint a Na-butirát. Ennek oka az, hogy a Na-butirát az emésztőcső első szakaszából felszívódik, ezzel szemben a védett forma csak a későbbi szakaszban. Ezért a duodenumban viszonylag nagy mennyiségben lehet jelen, befolyásolva ezzel a CYP enzimek expresszióját. Ebből következően feltételezhető, hogy a védett butirát befolyásolhatja az egyidejűleg alkalmazott gyógyszerek metabolizmusát.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973388">
    <w:multiLevelType w:val="hybridMultilevel"/>
    <w:lvl w:ilvl="0" w:tplc="222139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973388">
    <w:abstractNumId w:val="619733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10652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